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2DD" w:rsidRPr="00A23E78" w:rsidRDefault="000722DD" w:rsidP="00A23E78">
      <w:pPr>
        <w:tabs>
          <w:tab w:val="center" w:pos="4680"/>
        </w:tabs>
        <w:jc w:val="center"/>
        <w:rPr>
          <w:rFonts w:ascii="Times New Roman MT Std" w:hAnsi="Times New Roman MT Std"/>
          <w:sz w:val="48"/>
          <w:szCs w:val="48"/>
        </w:rPr>
      </w:pPr>
      <w:r w:rsidRPr="00A23E78">
        <w:rPr>
          <w:rFonts w:ascii="Times New Roman MT Std" w:hAnsi="Times New Roman MT Std"/>
          <w:bCs/>
          <w:sz w:val="48"/>
          <w:szCs w:val="48"/>
        </w:rPr>
        <w:t>Why God Permits Evil</w:t>
      </w:r>
    </w:p>
    <w:p w:rsidR="000722DD" w:rsidRPr="00A23E78" w:rsidRDefault="000722DD" w:rsidP="00A23E78">
      <w:pPr>
        <w:rPr>
          <w:rFonts w:ascii="Times New Roman MT Std" w:hAnsi="Times New Roman MT Std"/>
        </w:rPr>
      </w:pPr>
    </w:p>
    <w:p w:rsidR="000722DD" w:rsidRPr="00A23E78" w:rsidRDefault="000722DD" w:rsidP="00A23E78">
      <w:pPr>
        <w:pStyle w:val="Level1"/>
        <w:numPr>
          <w:ilvl w:val="0"/>
          <w:numId w:val="1"/>
        </w:numPr>
        <w:tabs>
          <w:tab w:val="left" w:pos="-1440"/>
          <w:tab w:val="num" w:pos="720"/>
        </w:tabs>
        <w:ind w:left="720"/>
        <w:rPr>
          <w:rFonts w:ascii="Times New Roman MT Std" w:hAnsi="Times New Roman MT Std"/>
        </w:rPr>
      </w:pPr>
      <w:r w:rsidRPr="00A23E78">
        <w:rPr>
          <w:rFonts w:ascii="Times New Roman MT Std" w:hAnsi="Times New Roman MT Std"/>
        </w:rPr>
        <w:t>As far back as we have written history, mankind in every place, in every culture, has wrestled with the problem of why we have evil</w:t>
      </w:r>
    </w:p>
    <w:p w:rsidR="000722DD" w:rsidRPr="00A23E78" w:rsidRDefault="000722DD" w:rsidP="00A23E78">
      <w:pPr>
        <w:pStyle w:val="Level2"/>
        <w:numPr>
          <w:ilvl w:val="1"/>
          <w:numId w:val="1"/>
        </w:numPr>
        <w:tabs>
          <w:tab w:val="left" w:pos="-1440"/>
          <w:tab w:val="num" w:pos="1440"/>
        </w:tabs>
        <w:rPr>
          <w:rFonts w:ascii="Times New Roman MT Std" w:hAnsi="Times New Roman MT Std"/>
        </w:rPr>
      </w:pPr>
      <w:r w:rsidRPr="00A23E78">
        <w:rPr>
          <w:rFonts w:ascii="Times New Roman MT Std" w:hAnsi="Times New Roman MT Std"/>
        </w:rPr>
        <w:t>If there is a God, and if God is good, and if God is Almighty, then there should be no evil-at least, that</w:t>
      </w:r>
      <w:r w:rsidR="00A23E78">
        <w:rPr>
          <w:rFonts w:ascii="Times New Roman MT Std" w:hAnsi="Times New Roman MT Std"/>
        </w:rPr>
        <w:t>’</w:t>
      </w:r>
      <w:r w:rsidRPr="00A23E78">
        <w:rPr>
          <w:rFonts w:ascii="Times New Roman MT Std" w:hAnsi="Times New Roman MT Std"/>
        </w:rPr>
        <w:t>s the way it has seemed to many people</w:t>
      </w:r>
    </w:p>
    <w:p w:rsidR="000722DD" w:rsidRPr="00A23E78" w:rsidRDefault="000722DD" w:rsidP="00A23E78">
      <w:pPr>
        <w:pStyle w:val="Level2"/>
        <w:numPr>
          <w:ilvl w:val="1"/>
          <w:numId w:val="1"/>
        </w:numPr>
        <w:tabs>
          <w:tab w:val="left" w:pos="-1440"/>
          <w:tab w:val="num" w:pos="1440"/>
        </w:tabs>
        <w:rPr>
          <w:rFonts w:ascii="Times New Roman MT Std" w:hAnsi="Times New Roman MT Std"/>
        </w:rPr>
      </w:pPr>
      <w:r w:rsidRPr="00A23E78">
        <w:rPr>
          <w:rFonts w:ascii="Times New Roman MT Std" w:hAnsi="Times New Roman MT Std"/>
        </w:rPr>
        <w:t>The early Christians had a very good answer to this problem, which I want to share with you in the next hour</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p>
    <w:p w:rsidR="000722DD" w:rsidRPr="00A23E78" w:rsidRDefault="000722DD" w:rsidP="00A23E78">
      <w:pPr>
        <w:pStyle w:val="Level1"/>
        <w:numPr>
          <w:ilvl w:val="0"/>
          <w:numId w:val="1"/>
        </w:numPr>
        <w:tabs>
          <w:tab w:val="left" w:pos="-1440"/>
          <w:tab w:val="num" w:pos="720"/>
        </w:tabs>
        <w:ind w:left="720"/>
        <w:rPr>
          <w:rFonts w:ascii="Times New Roman MT Std" w:hAnsi="Times New Roman MT Std"/>
        </w:rPr>
      </w:pPr>
      <w:r w:rsidRPr="00A23E78">
        <w:rPr>
          <w:rFonts w:ascii="Times New Roman MT Std" w:hAnsi="Times New Roman MT Std"/>
        </w:rPr>
        <w:t>At the outset, let me lay down a few ground rules</w:t>
      </w:r>
    </w:p>
    <w:p w:rsidR="000722DD" w:rsidRPr="00A23E78" w:rsidRDefault="000722DD" w:rsidP="00A23E78">
      <w:pPr>
        <w:pStyle w:val="Level2"/>
        <w:numPr>
          <w:ilvl w:val="1"/>
          <w:numId w:val="2"/>
        </w:numPr>
        <w:tabs>
          <w:tab w:val="left" w:pos="-1440"/>
          <w:tab w:val="num" w:pos="1440"/>
        </w:tabs>
        <w:rPr>
          <w:rFonts w:ascii="Times New Roman MT Std" w:hAnsi="Times New Roman MT Std"/>
        </w:rPr>
      </w:pPr>
      <w:r w:rsidRPr="00A23E78">
        <w:rPr>
          <w:rFonts w:ascii="Times New Roman MT Std" w:hAnsi="Times New Roman MT Std"/>
        </w:rPr>
        <w:t>This is a brief overview.</w:t>
      </w:r>
      <w:r w:rsidR="00FB2121">
        <w:rPr>
          <w:rFonts w:ascii="Times New Roman MT Std" w:hAnsi="Times New Roman MT Std"/>
        </w:rPr>
        <w:t xml:space="preserve"> </w:t>
      </w:r>
      <w:r w:rsidRPr="00A23E78">
        <w:rPr>
          <w:rFonts w:ascii="Times New Roman MT Std" w:hAnsi="Times New Roman MT Std"/>
        </w:rPr>
        <w:t>There</w:t>
      </w:r>
      <w:r w:rsidR="00A23E78">
        <w:rPr>
          <w:rFonts w:ascii="Times New Roman MT Std" w:hAnsi="Times New Roman MT Std"/>
        </w:rPr>
        <w:t>’</w:t>
      </w:r>
      <w:r w:rsidRPr="00A23E78">
        <w:rPr>
          <w:rFonts w:ascii="Times New Roman MT Std" w:hAnsi="Times New Roman MT Std"/>
        </w:rPr>
        <w:t>s no way I can cover the subject with the depth it deserves in one hour</w:t>
      </w:r>
    </w:p>
    <w:p w:rsidR="000722DD" w:rsidRPr="00A23E78" w:rsidRDefault="000722DD" w:rsidP="00A23E78">
      <w:pPr>
        <w:pStyle w:val="Level3"/>
        <w:numPr>
          <w:ilvl w:val="2"/>
          <w:numId w:val="2"/>
        </w:numPr>
        <w:tabs>
          <w:tab w:val="left" w:pos="-1440"/>
          <w:tab w:val="num" w:pos="2160"/>
        </w:tabs>
        <w:rPr>
          <w:rFonts w:ascii="Times New Roman MT Std" w:hAnsi="Times New Roman MT Std"/>
        </w:rPr>
      </w:pPr>
      <w:r w:rsidRPr="00A23E78">
        <w:rPr>
          <w:rFonts w:ascii="Times New Roman MT Std" w:hAnsi="Times New Roman MT Std"/>
        </w:rPr>
        <w:t>To understand what the early Christians understood about the problem of evil, you have to grasp what they believed about:</w:t>
      </w:r>
    </w:p>
    <w:p w:rsidR="000722DD" w:rsidRPr="00A23E78" w:rsidRDefault="000722DD" w:rsidP="00A23E78">
      <w:pPr>
        <w:ind w:firstLine="2160"/>
        <w:rPr>
          <w:rFonts w:ascii="Times New Roman MT Std" w:hAnsi="Times New Roman MT Std"/>
        </w:rPr>
      </w:pPr>
      <w:r w:rsidRPr="00A23E78">
        <w:rPr>
          <w:rFonts w:ascii="Times New Roman MT Std" w:hAnsi="Times New Roman MT Std"/>
        </w:rPr>
        <w:t>(1) the nature of God</w:t>
      </w:r>
    </w:p>
    <w:p w:rsidR="000722DD" w:rsidRPr="00A23E78" w:rsidRDefault="000722DD" w:rsidP="00A23E78">
      <w:pPr>
        <w:ind w:firstLine="2160"/>
        <w:rPr>
          <w:rFonts w:ascii="Times New Roman MT Std" w:hAnsi="Times New Roman MT Std"/>
        </w:rPr>
      </w:pPr>
      <w:r w:rsidRPr="00A23E78">
        <w:rPr>
          <w:rFonts w:ascii="Times New Roman MT Std" w:hAnsi="Times New Roman MT Std"/>
        </w:rPr>
        <w:t>(2) the nature of man and the angels</w:t>
      </w:r>
    </w:p>
    <w:p w:rsidR="000722DD" w:rsidRPr="00A23E78" w:rsidRDefault="000722DD" w:rsidP="00A23E78">
      <w:pPr>
        <w:ind w:firstLine="2160"/>
        <w:rPr>
          <w:rFonts w:ascii="Times New Roman MT Std" w:hAnsi="Times New Roman MT Std"/>
        </w:rPr>
      </w:pPr>
      <w:r w:rsidRPr="00A23E78">
        <w:rPr>
          <w:rFonts w:ascii="Times New Roman MT Std" w:hAnsi="Times New Roman MT Std"/>
        </w:rPr>
        <w:t>(3) the fall and its effects on the offspring of Adam and Eve</w:t>
      </w:r>
    </w:p>
    <w:p w:rsidR="000722DD" w:rsidRPr="00A23E78" w:rsidRDefault="000722DD" w:rsidP="00A23E78">
      <w:pPr>
        <w:ind w:firstLine="2160"/>
        <w:rPr>
          <w:rFonts w:ascii="Times New Roman MT Std" w:hAnsi="Times New Roman MT Std"/>
        </w:rPr>
      </w:pPr>
      <w:r w:rsidRPr="00A23E78">
        <w:rPr>
          <w:rFonts w:ascii="Times New Roman MT Std" w:hAnsi="Times New Roman MT Std"/>
        </w:rPr>
        <w:t>(4) free will and predestination</w:t>
      </w:r>
    </w:p>
    <w:p w:rsidR="000722DD" w:rsidRPr="00A23E78" w:rsidRDefault="000722DD" w:rsidP="00A23E78">
      <w:pPr>
        <w:ind w:firstLine="2160"/>
        <w:rPr>
          <w:rFonts w:ascii="Times New Roman MT Std" w:hAnsi="Times New Roman MT Std"/>
        </w:rPr>
      </w:pPr>
      <w:r w:rsidRPr="00A23E78">
        <w:rPr>
          <w:rFonts w:ascii="Times New Roman MT Std" w:hAnsi="Times New Roman MT Std"/>
        </w:rPr>
        <w:t>(5) salvation, particularly the interrelationship of faith and obedience</w:t>
      </w:r>
    </w:p>
    <w:p w:rsidR="000722DD" w:rsidRPr="00A23E78" w:rsidRDefault="000722DD" w:rsidP="00A23E78">
      <w:pPr>
        <w:pStyle w:val="Level3"/>
        <w:numPr>
          <w:ilvl w:val="2"/>
          <w:numId w:val="2"/>
        </w:numPr>
        <w:tabs>
          <w:tab w:val="left" w:pos="-1440"/>
          <w:tab w:val="num" w:pos="2160"/>
        </w:tabs>
        <w:rPr>
          <w:rFonts w:ascii="Times New Roman MT Std" w:hAnsi="Times New Roman MT Std"/>
        </w:rPr>
      </w:pPr>
      <w:r w:rsidRPr="00A23E78">
        <w:rPr>
          <w:rFonts w:ascii="Times New Roman MT Std" w:hAnsi="Times New Roman MT Std"/>
        </w:rPr>
        <w:t>I can</w:t>
      </w:r>
      <w:r w:rsidR="00A23E78">
        <w:rPr>
          <w:rFonts w:ascii="Times New Roman MT Std" w:hAnsi="Times New Roman MT Std"/>
        </w:rPr>
        <w:t>’</w:t>
      </w:r>
      <w:r w:rsidRPr="00A23E78">
        <w:rPr>
          <w:rFonts w:ascii="Times New Roman MT Std" w:hAnsi="Times New Roman MT Std"/>
        </w:rPr>
        <w:t>t possibly cover all of those topics in any kind of depth in one hour</w:t>
      </w:r>
    </w:p>
    <w:p w:rsidR="000722DD" w:rsidRPr="00A23E78" w:rsidRDefault="000722DD" w:rsidP="00A23E78">
      <w:pPr>
        <w:pStyle w:val="Level3"/>
        <w:numPr>
          <w:ilvl w:val="2"/>
          <w:numId w:val="2"/>
        </w:numPr>
        <w:tabs>
          <w:tab w:val="left" w:pos="-1440"/>
          <w:tab w:val="num" w:pos="2160"/>
        </w:tabs>
        <w:rPr>
          <w:rFonts w:ascii="Times New Roman MT Std" w:hAnsi="Times New Roman MT Std"/>
        </w:rPr>
      </w:pPr>
      <w:r w:rsidRPr="00A23E78">
        <w:rPr>
          <w:rFonts w:ascii="Times New Roman MT Std" w:hAnsi="Times New Roman MT Std"/>
        </w:rPr>
        <w:t>I</w:t>
      </w:r>
      <w:r w:rsidR="00A23E78">
        <w:rPr>
          <w:rFonts w:ascii="Times New Roman MT Std" w:hAnsi="Times New Roman MT Std"/>
        </w:rPr>
        <w:t>’</w:t>
      </w:r>
      <w:r w:rsidRPr="00A23E78">
        <w:rPr>
          <w:rFonts w:ascii="Times New Roman MT Std" w:hAnsi="Times New Roman MT Std"/>
        </w:rPr>
        <w:t>m assuming you</w:t>
      </w:r>
      <w:r w:rsidR="00A23E78">
        <w:rPr>
          <w:rFonts w:ascii="Times New Roman MT Std" w:hAnsi="Times New Roman MT Std"/>
        </w:rPr>
        <w:t>’</w:t>
      </w:r>
      <w:r w:rsidRPr="00A23E78">
        <w:rPr>
          <w:rFonts w:ascii="Times New Roman MT Std" w:hAnsi="Times New Roman MT Std"/>
        </w:rPr>
        <w:t xml:space="preserve">ve read </w:t>
      </w:r>
      <w:r w:rsidRPr="00A23E78">
        <w:rPr>
          <w:rFonts w:ascii="Times New Roman MT Std" w:hAnsi="Times New Roman MT Std"/>
          <w:i/>
          <w:iCs/>
        </w:rPr>
        <w:t>Will the Real Heretics</w:t>
      </w:r>
    </w:p>
    <w:p w:rsidR="000722DD" w:rsidRPr="00A23E78" w:rsidRDefault="000722DD" w:rsidP="00A23E78">
      <w:pPr>
        <w:pStyle w:val="Level4"/>
        <w:tabs>
          <w:tab w:val="left" w:pos="-1440"/>
          <w:tab w:val="num" w:pos="2880"/>
        </w:tabs>
        <w:rPr>
          <w:rFonts w:ascii="Times New Roman MT Std" w:hAnsi="Times New Roman MT Std"/>
        </w:rPr>
      </w:pPr>
      <w:r w:rsidRPr="00A23E78">
        <w:rPr>
          <w:rFonts w:ascii="Times New Roman MT Std" w:hAnsi="Times New Roman MT Std"/>
        </w:rPr>
        <w:t>Salvation and free will</w:t>
      </w:r>
    </w:p>
    <w:p w:rsidR="000722DD" w:rsidRPr="00A23E78" w:rsidRDefault="000722DD" w:rsidP="00A23E78">
      <w:pPr>
        <w:pStyle w:val="Level4"/>
        <w:tabs>
          <w:tab w:val="left" w:pos="-1440"/>
          <w:tab w:val="num" w:pos="2880"/>
        </w:tabs>
        <w:rPr>
          <w:rFonts w:ascii="Times New Roman MT Std" w:hAnsi="Times New Roman MT Std"/>
        </w:rPr>
      </w:pPr>
      <w:r w:rsidRPr="00A23E78">
        <w:rPr>
          <w:rFonts w:ascii="Times New Roman MT Std" w:hAnsi="Times New Roman MT Std"/>
        </w:rPr>
        <w:t>Names of early Christian writers</w:t>
      </w:r>
    </w:p>
    <w:p w:rsidR="000722DD" w:rsidRPr="00A23E78" w:rsidRDefault="000722DD" w:rsidP="00A23E78">
      <w:pPr>
        <w:rPr>
          <w:rFonts w:ascii="Times New Roman MT Std" w:hAnsi="Times New Roman MT Std"/>
        </w:rPr>
      </w:pPr>
    </w:p>
    <w:p w:rsidR="000722DD" w:rsidRPr="00A23E78" w:rsidRDefault="000722DD" w:rsidP="00A23E78">
      <w:pPr>
        <w:pStyle w:val="Level2"/>
        <w:numPr>
          <w:ilvl w:val="1"/>
          <w:numId w:val="2"/>
        </w:numPr>
        <w:tabs>
          <w:tab w:val="left" w:pos="-1440"/>
          <w:tab w:val="num" w:pos="1440"/>
        </w:tabs>
        <w:rPr>
          <w:rFonts w:ascii="Times New Roman MT Std" w:hAnsi="Times New Roman MT Std"/>
        </w:rPr>
      </w:pPr>
      <w:r w:rsidRPr="00A23E78">
        <w:rPr>
          <w:rFonts w:ascii="Times New Roman MT Std" w:hAnsi="Times New Roman MT Std"/>
        </w:rPr>
        <w:t>So, my basic plan of attack is going to be to explain to you what the early Christians believed on the problem of evil</w:t>
      </w:r>
      <w:r w:rsidRPr="00A23E78">
        <w:rPr>
          <w:rFonts w:ascii="Times New Roman MT Std" w:hAnsi="Times New Roman MT Std"/>
        </w:rPr>
        <w:sym w:font="WP TypographicSymbols" w:char="0042"/>
      </w:r>
      <w:r w:rsidRPr="00A23E78">
        <w:rPr>
          <w:rFonts w:ascii="Times New Roman MT Std" w:hAnsi="Times New Roman MT Std"/>
        </w:rPr>
        <w:t>together with some of the related matters</w:t>
      </w:r>
      <w:r w:rsidRPr="00A23E78">
        <w:rPr>
          <w:rFonts w:ascii="Times New Roman MT Std" w:hAnsi="Times New Roman MT Std"/>
        </w:rPr>
        <w:sym w:font="WP TypographicSymbols" w:char="0042"/>
      </w:r>
      <w:r w:rsidRPr="00A23E78">
        <w:rPr>
          <w:rFonts w:ascii="Times New Roman MT Std" w:hAnsi="Times New Roman MT Std"/>
        </w:rPr>
        <w:t>without trying to prove to you that their solution is correct and someone else</w:t>
      </w:r>
      <w:r w:rsidR="00A23E78">
        <w:rPr>
          <w:rFonts w:ascii="Times New Roman MT Std" w:hAnsi="Times New Roman MT Std"/>
        </w:rPr>
        <w:t>’</w:t>
      </w:r>
      <w:r w:rsidRPr="00A23E78">
        <w:rPr>
          <w:rFonts w:ascii="Times New Roman MT Std" w:hAnsi="Times New Roman MT Std"/>
        </w:rPr>
        <w:t>s is wrong</w:t>
      </w:r>
    </w:p>
    <w:p w:rsidR="000722DD" w:rsidRPr="00A23E78" w:rsidRDefault="000722DD" w:rsidP="00A23E78">
      <w:pPr>
        <w:pStyle w:val="Level3"/>
        <w:numPr>
          <w:ilvl w:val="2"/>
          <w:numId w:val="3"/>
        </w:numPr>
        <w:tabs>
          <w:tab w:val="left" w:pos="-1440"/>
          <w:tab w:val="num" w:pos="2160"/>
        </w:tabs>
        <w:rPr>
          <w:rFonts w:ascii="Times New Roman MT Std" w:hAnsi="Times New Roman MT Std"/>
        </w:rPr>
      </w:pPr>
      <w:r w:rsidRPr="00A23E78">
        <w:rPr>
          <w:rFonts w:ascii="Times New Roman MT Std" w:hAnsi="Times New Roman MT Std"/>
        </w:rPr>
        <w:t>In other words, I can</w:t>
      </w:r>
      <w:r w:rsidR="00A23E78">
        <w:rPr>
          <w:rFonts w:ascii="Times New Roman MT Std" w:hAnsi="Times New Roman MT Std"/>
        </w:rPr>
        <w:t>’</w:t>
      </w:r>
      <w:r w:rsidRPr="00A23E78">
        <w:rPr>
          <w:rFonts w:ascii="Times New Roman MT Std" w:hAnsi="Times New Roman MT Std"/>
        </w:rPr>
        <w:t>t answer all of your objections.</w:t>
      </w:r>
      <w:r w:rsidR="00FB2121">
        <w:rPr>
          <w:rFonts w:ascii="Times New Roman MT Std" w:hAnsi="Times New Roman MT Std"/>
        </w:rPr>
        <w:t xml:space="preserve"> </w:t>
      </w:r>
      <w:r w:rsidRPr="00A23E78">
        <w:rPr>
          <w:rFonts w:ascii="Times New Roman MT Std" w:hAnsi="Times New Roman MT Std"/>
        </w:rPr>
        <w:t>I</w:t>
      </w:r>
      <w:r w:rsidR="00A23E78">
        <w:rPr>
          <w:rFonts w:ascii="Times New Roman MT Std" w:hAnsi="Times New Roman MT Std"/>
        </w:rPr>
        <w:t>’</w:t>
      </w:r>
      <w:r w:rsidRPr="00A23E78">
        <w:rPr>
          <w:rFonts w:ascii="Times New Roman MT Std" w:hAnsi="Times New Roman MT Std"/>
        </w:rPr>
        <w:t>m not even going to try to prove that some other system is wrong. Nor am I going to try to build an elaborate framework of proof texts from Scripture in order to persuade you.</w:t>
      </w:r>
    </w:p>
    <w:p w:rsidR="000722DD" w:rsidRPr="00A23E78" w:rsidRDefault="00FB2121" w:rsidP="00A23E78">
      <w:pPr>
        <w:pStyle w:val="Level3"/>
        <w:numPr>
          <w:ilvl w:val="2"/>
          <w:numId w:val="3"/>
        </w:numPr>
        <w:tabs>
          <w:tab w:val="left" w:pos="-1440"/>
          <w:tab w:val="num" w:pos="2160"/>
        </w:tabs>
        <w:rPr>
          <w:rFonts w:ascii="Times New Roman MT Std" w:hAnsi="Times New Roman MT Std"/>
        </w:rPr>
      </w:pPr>
      <w:r>
        <w:rPr>
          <w:rFonts w:ascii="Times New Roman MT Std" w:hAnsi="Times New Roman MT Std"/>
        </w:rPr>
        <w:t xml:space="preserve"> </w:t>
      </w:r>
      <w:r w:rsidR="000722DD" w:rsidRPr="00A23E78">
        <w:rPr>
          <w:rFonts w:ascii="Times New Roman MT Std" w:hAnsi="Times New Roman MT Std"/>
        </w:rPr>
        <w:t>I will quote some of the Scriptures they relied upon, but not all of them</w:t>
      </w:r>
    </w:p>
    <w:p w:rsidR="000722DD" w:rsidRPr="00A23E78" w:rsidRDefault="000722DD" w:rsidP="00A23E78">
      <w:pPr>
        <w:rPr>
          <w:rFonts w:ascii="Times New Roman MT Std" w:hAnsi="Times New Roman MT Std"/>
        </w:rPr>
      </w:pPr>
    </w:p>
    <w:p w:rsidR="000722DD" w:rsidRPr="00A23E78" w:rsidRDefault="000722DD" w:rsidP="00A23E78">
      <w:pPr>
        <w:pStyle w:val="Level2"/>
        <w:numPr>
          <w:ilvl w:val="1"/>
          <w:numId w:val="3"/>
        </w:numPr>
        <w:tabs>
          <w:tab w:val="left" w:pos="-1440"/>
          <w:tab w:val="num" w:pos="1440"/>
        </w:tabs>
        <w:rPr>
          <w:rFonts w:ascii="Times New Roman MT Std" w:hAnsi="Times New Roman MT Std"/>
        </w:rPr>
      </w:pPr>
      <w:r w:rsidRPr="00A23E78">
        <w:rPr>
          <w:rFonts w:ascii="Times New Roman MT Std" w:hAnsi="Times New Roman MT Std"/>
        </w:rPr>
        <w:t>I should forewarn you, if you</w:t>
      </w:r>
      <w:r w:rsidR="00A23E78">
        <w:rPr>
          <w:rFonts w:ascii="Times New Roman MT Std" w:hAnsi="Times New Roman MT Std"/>
        </w:rPr>
        <w:t>’</w:t>
      </w:r>
      <w:r w:rsidRPr="00A23E78">
        <w:rPr>
          <w:rFonts w:ascii="Times New Roman MT Std" w:hAnsi="Times New Roman MT Std"/>
        </w:rPr>
        <w:t>re a 5-point Calvinist, you</w:t>
      </w:r>
      <w:r w:rsidR="00A23E78">
        <w:rPr>
          <w:rFonts w:ascii="Times New Roman MT Std" w:hAnsi="Times New Roman MT Std"/>
        </w:rPr>
        <w:t>’</w:t>
      </w:r>
      <w:r w:rsidRPr="00A23E78">
        <w:rPr>
          <w:rFonts w:ascii="Times New Roman MT Std" w:hAnsi="Times New Roman MT Std"/>
        </w:rPr>
        <w:t>re not going to like what the early Christians believed</w:t>
      </w:r>
    </w:p>
    <w:p w:rsidR="000722DD" w:rsidRPr="00A23E78" w:rsidRDefault="000722DD" w:rsidP="00A23E78">
      <w:pPr>
        <w:pStyle w:val="Level3"/>
        <w:numPr>
          <w:ilvl w:val="2"/>
          <w:numId w:val="4"/>
        </w:numPr>
        <w:tabs>
          <w:tab w:val="left" w:pos="-1440"/>
          <w:tab w:val="num" w:pos="2160"/>
        </w:tabs>
        <w:rPr>
          <w:rFonts w:ascii="Times New Roman MT Std" w:hAnsi="Times New Roman MT Std"/>
        </w:rPr>
      </w:pPr>
      <w:r w:rsidRPr="00A23E78">
        <w:rPr>
          <w:rFonts w:ascii="Times New Roman MT Std" w:hAnsi="Times New Roman MT Std"/>
        </w:rPr>
        <w:t>That</w:t>
      </w:r>
      <w:r w:rsidR="00A23E78">
        <w:rPr>
          <w:rFonts w:ascii="Times New Roman MT Std" w:hAnsi="Times New Roman MT Std"/>
        </w:rPr>
        <w:t>’</w:t>
      </w:r>
      <w:r w:rsidRPr="00A23E78">
        <w:rPr>
          <w:rFonts w:ascii="Times New Roman MT Std" w:hAnsi="Times New Roman MT Std"/>
        </w:rPr>
        <w:t>s fine.</w:t>
      </w:r>
      <w:r w:rsidR="00FB2121">
        <w:rPr>
          <w:rFonts w:ascii="Times New Roman MT Std" w:hAnsi="Times New Roman MT Std"/>
        </w:rPr>
        <w:t xml:space="preserve"> </w:t>
      </w:r>
      <w:r w:rsidRPr="00A23E78">
        <w:rPr>
          <w:rFonts w:ascii="Times New Roman MT Std" w:hAnsi="Times New Roman MT Std"/>
        </w:rPr>
        <w:t>All I can ask of you in this message, is to simply hear them out.</w:t>
      </w:r>
      <w:r w:rsidR="00FB2121">
        <w:rPr>
          <w:rFonts w:ascii="Times New Roman MT Std" w:hAnsi="Times New Roman MT Std"/>
        </w:rPr>
        <w:t xml:space="preserve"> </w:t>
      </w:r>
      <w:r w:rsidRPr="00A23E78">
        <w:rPr>
          <w:rFonts w:ascii="Times New Roman MT Std" w:hAnsi="Times New Roman MT Std"/>
        </w:rPr>
        <w:t>I</w:t>
      </w:r>
      <w:r w:rsidR="00A23E78">
        <w:rPr>
          <w:rFonts w:ascii="Times New Roman MT Std" w:hAnsi="Times New Roman MT Std"/>
        </w:rPr>
        <w:t>’</w:t>
      </w:r>
      <w:r w:rsidRPr="00A23E78">
        <w:rPr>
          <w:rFonts w:ascii="Times New Roman MT Std" w:hAnsi="Times New Roman MT Std"/>
        </w:rPr>
        <w:t>m not going to be disproving Calvinism or Augustinianism.</w:t>
      </w:r>
      <w:r w:rsidR="00FB2121">
        <w:rPr>
          <w:rFonts w:ascii="Times New Roman MT Std" w:hAnsi="Times New Roman MT Std"/>
        </w:rPr>
        <w:t xml:space="preserve"> </w:t>
      </w:r>
      <w:r w:rsidRPr="00A23E78">
        <w:rPr>
          <w:rFonts w:ascii="Times New Roman MT Std" w:hAnsi="Times New Roman MT Std"/>
        </w:rPr>
        <w:t>I</w:t>
      </w:r>
      <w:r w:rsidR="00A23E78">
        <w:rPr>
          <w:rFonts w:ascii="Times New Roman MT Std" w:hAnsi="Times New Roman MT Std"/>
        </w:rPr>
        <w:t>’</w:t>
      </w:r>
      <w:r w:rsidRPr="00A23E78">
        <w:rPr>
          <w:rFonts w:ascii="Times New Roman MT Std" w:hAnsi="Times New Roman MT Std"/>
        </w:rPr>
        <w:t>m going to be explaining an alternate understanding of God, mankind, and evil</w:t>
      </w:r>
    </w:p>
    <w:p w:rsidR="000722DD" w:rsidRPr="00A23E78" w:rsidRDefault="000722DD" w:rsidP="00A23E78">
      <w:pPr>
        <w:pStyle w:val="Level3"/>
        <w:numPr>
          <w:ilvl w:val="2"/>
          <w:numId w:val="4"/>
        </w:numPr>
        <w:tabs>
          <w:tab w:val="left" w:pos="-1440"/>
          <w:tab w:val="num" w:pos="2160"/>
        </w:tabs>
        <w:rPr>
          <w:rFonts w:ascii="Times New Roman MT Std" w:hAnsi="Times New Roman MT Std"/>
        </w:rPr>
      </w:pPr>
      <w:r w:rsidRPr="00A23E78">
        <w:rPr>
          <w:rFonts w:ascii="Times New Roman MT Std" w:hAnsi="Times New Roman MT Std"/>
        </w:rPr>
        <w:t xml:space="preserve">If it will help you, listen to this message with the understanding: </w:t>
      </w:r>
      <w:r w:rsidRPr="00A23E78">
        <w:rPr>
          <w:rFonts w:ascii="Times New Roman MT Std" w:hAnsi="Times New Roman MT Std"/>
        </w:rPr>
        <w:sym w:font="WP TypographicSymbols" w:char="0041"/>
      </w:r>
      <w:r w:rsidRPr="00A23E78">
        <w:rPr>
          <w:rFonts w:ascii="Times New Roman MT Std" w:hAnsi="Times New Roman MT Std"/>
        </w:rPr>
        <w:t xml:space="preserve">This is the mistaken notion the early Christians had as to why God permits </w:t>
      </w:r>
      <w:r w:rsidRPr="00A23E78">
        <w:rPr>
          <w:rFonts w:ascii="Times New Roman MT Std" w:hAnsi="Times New Roman MT Std"/>
        </w:rPr>
        <w:lastRenderedPageBreak/>
        <w:t>evil.</w:t>
      </w:r>
      <w:r w:rsidR="00FB2121">
        <w:rPr>
          <w:rFonts w:ascii="Times New Roman MT Std" w:hAnsi="Times New Roman MT Std"/>
        </w:rPr>
        <w:t>”</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sectPr w:rsidR="000722DD" w:rsidRPr="00A23E78">
          <w:pgSz w:w="12240" w:h="15840"/>
          <w:pgMar w:top="1440" w:right="1440" w:bottom="1440" w:left="1440" w:header="1440" w:footer="1440" w:gutter="0"/>
          <w:cols w:space="720"/>
          <w:noEndnote/>
        </w:sectPr>
      </w:pPr>
    </w:p>
    <w:p w:rsidR="000722DD" w:rsidRPr="00A23E78" w:rsidRDefault="000722DD" w:rsidP="00A23E78">
      <w:pPr>
        <w:pStyle w:val="Level2"/>
        <w:numPr>
          <w:ilvl w:val="1"/>
          <w:numId w:val="4"/>
        </w:numPr>
        <w:tabs>
          <w:tab w:val="left" w:pos="-1440"/>
          <w:tab w:val="num" w:pos="1440"/>
        </w:tabs>
        <w:rPr>
          <w:rFonts w:ascii="Times New Roman MT Std" w:hAnsi="Times New Roman MT Std"/>
        </w:rPr>
      </w:pPr>
      <w:r w:rsidRPr="00A23E78">
        <w:rPr>
          <w:rFonts w:ascii="Times New Roman MT Std" w:hAnsi="Times New Roman MT Std"/>
        </w:rPr>
        <w:lastRenderedPageBreak/>
        <w:t>In other words, whether you to choose to embrace or reject the understanding the primitive Church had on this subject, you owe it to yourself to at least know what they did think</w:t>
      </w:r>
    </w:p>
    <w:p w:rsidR="000722DD" w:rsidRPr="00A23E78" w:rsidRDefault="000722DD" w:rsidP="00A23E78">
      <w:pPr>
        <w:rPr>
          <w:rFonts w:ascii="Times New Roman MT Std" w:hAnsi="Times New Roman MT Std"/>
        </w:rPr>
      </w:pPr>
    </w:p>
    <w:p w:rsidR="000722DD" w:rsidRPr="00A23E78" w:rsidRDefault="000722DD" w:rsidP="00A23E78">
      <w:pPr>
        <w:pStyle w:val="Level2"/>
        <w:numPr>
          <w:ilvl w:val="1"/>
          <w:numId w:val="4"/>
        </w:numPr>
        <w:tabs>
          <w:tab w:val="left" w:pos="-1440"/>
          <w:tab w:val="num" w:pos="1440"/>
        </w:tabs>
        <w:rPr>
          <w:rFonts w:ascii="Times New Roman MT Std" w:hAnsi="Times New Roman MT Std"/>
        </w:rPr>
      </w:pPr>
      <w:r w:rsidRPr="00A23E78">
        <w:rPr>
          <w:rFonts w:ascii="Times New Roman MT Std" w:hAnsi="Times New Roman MT Std"/>
        </w:rPr>
        <w:t>At the same time, I</w:t>
      </w:r>
      <w:r w:rsidR="00A23E78">
        <w:rPr>
          <w:rFonts w:ascii="Times New Roman MT Std" w:hAnsi="Times New Roman MT Std"/>
        </w:rPr>
        <w:t>’</w:t>
      </w:r>
      <w:r w:rsidRPr="00A23E78">
        <w:rPr>
          <w:rFonts w:ascii="Times New Roman MT Std" w:hAnsi="Times New Roman MT Std"/>
        </w:rPr>
        <w:t>m not sharing this message simply as an idle piece of history or some lifeless theological issue to muse about</w:t>
      </w:r>
    </w:p>
    <w:p w:rsidR="000722DD" w:rsidRPr="00A23E78" w:rsidRDefault="000722DD" w:rsidP="00A23E78">
      <w:pPr>
        <w:pStyle w:val="Level3"/>
        <w:numPr>
          <w:ilvl w:val="2"/>
          <w:numId w:val="5"/>
        </w:numPr>
        <w:tabs>
          <w:tab w:val="left" w:pos="-1440"/>
          <w:tab w:val="num" w:pos="2160"/>
        </w:tabs>
        <w:rPr>
          <w:rFonts w:ascii="Times New Roman MT Std" w:hAnsi="Times New Roman MT Std"/>
        </w:rPr>
      </w:pPr>
      <w:r w:rsidRPr="00A23E78">
        <w:rPr>
          <w:rFonts w:ascii="Times New Roman MT Std" w:hAnsi="Times New Roman MT Std"/>
        </w:rPr>
        <w:t>People everywhere struggle with this issue.</w:t>
      </w:r>
      <w:r w:rsidR="00FB2121">
        <w:rPr>
          <w:rFonts w:ascii="Times New Roman MT Std" w:hAnsi="Times New Roman MT Std"/>
        </w:rPr>
        <w:t xml:space="preserve"> </w:t>
      </w:r>
      <w:r w:rsidRPr="00A23E78">
        <w:rPr>
          <w:rFonts w:ascii="Times New Roman MT Std" w:hAnsi="Times New Roman MT Std"/>
        </w:rPr>
        <w:t>And the traditional answers that may churches give don</w:t>
      </w:r>
      <w:r w:rsidR="00A23E78">
        <w:rPr>
          <w:rFonts w:ascii="Times New Roman MT Std" w:hAnsi="Times New Roman MT Std"/>
        </w:rPr>
        <w:t>’</w:t>
      </w:r>
      <w:r w:rsidRPr="00A23E78">
        <w:rPr>
          <w:rFonts w:ascii="Times New Roman MT Std" w:hAnsi="Times New Roman MT Std"/>
        </w:rPr>
        <w:t>t satisfy many seekers of truth</w:t>
      </w:r>
    </w:p>
    <w:p w:rsidR="000722DD" w:rsidRPr="00A23E78" w:rsidRDefault="000722DD" w:rsidP="00A23E78">
      <w:pPr>
        <w:pStyle w:val="Level3"/>
        <w:numPr>
          <w:ilvl w:val="2"/>
          <w:numId w:val="5"/>
        </w:numPr>
        <w:tabs>
          <w:tab w:val="left" w:pos="-1440"/>
          <w:tab w:val="num" w:pos="2160"/>
        </w:tabs>
        <w:rPr>
          <w:rFonts w:ascii="Times New Roman MT Std" w:hAnsi="Times New Roman MT Std"/>
        </w:rPr>
      </w:pPr>
      <w:r w:rsidRPr="00A23E78">
        <w:rPr>
          <w:rFonts w:ascii="Times New Roman MT Std" w:hAnsi="Times New Roman MT Std"/>
        </w:rPr>
        <w:t>I myself was in a church whose explanation of why evil exists made no sense to me whatsoever</w:t>
      </w:r>
    </w:p>
    <w:p w:rsidR="000722DD" w:rsidRPr="00A23E78" w:rsidRDefault="000722DD" w:rsidP="00A23E78">
      <w:pPr>
        <w:pStyle w:val="Level3"/>
        <w:numPr>
          <w:ilvl w:val="2"/>
          <w:numId w:val="5"/>
        </w:numPr>
        <w:tabs>
          <w:tab w:val="left" w:pos="-1440"/>
          <w:tab w:val="num" w:pos="2160"/>
        </w:tabs>
        <w:rPr>
          <w:rFonts w:ascii="Times New Roman MT Std" w:hAnsi="Times New Roman MT Std"/>
        </w:rPr>
      </w:pPr>
      <w:r w:rsidRPr="00A23E78">
        <w:rPr>
          <w:rFonts w:ascii="Times New Roman MT Std" w:hAnsi="Times New Roman MT Std"/>
        </w:rPr>
        <w:t>So when I read the early Christians writings, I really rejoiced in what they said</w:t>
      </w:r>
      <w:r w:rsidRPr="00A23E78">
        <w:rPr>
          <w:rFonts w:ascii="Times New Roman MT Std" w:hAnsi="Times New Roman MT Std"/>
        </w:rPr>
        <w:sym w:font="WP TypographicSymbols" w:char="0042"/>
      </w:r>
      <w:r w:rsidRPr="00A23E78">
        <w:rPr>
          <w:rFonts w:ascii="Times New Roman MT Std" w:hAnsi="Times New Roman MT Std"/>
        </w:rPr>
        <w:t>because it made perfect sense to me</w:t>
      </w:r>
    </w:p>
    <w:p w:rsidR="000722DD" w:rsidRPr="00A23E78" w:rsidRDefault="000722DD" w:rsidP="00A23E78">
      <w:pPr>
        <w:pStyle w:val="Level3"/>
        <w:numPr>
          <w:ilvl w:val="2"/>
          <w:numId w:val="5"/>
        </w:numPr>
        <w:tabs>
          <w:tab w:val="left" w:pos="-1440"/>
          <w:tab w:val="num" w:pos="2160"/>
        </w:tabs>
        <w:rPr>
          <w:rFonts w:ascii="Times New Roman MT Std" w:hAnsi="Times New Roman MT Std"/>
        </w:rPr>
      </w:pPr>
      <w:r w:rsidRPr="00A23E78">
        <w:rPr>
          <w:rFonts w:ascii="Times New Roman MT Std" w:hAnsi="Times New Roman MT Std"/>
        </w:rPr>
        <w:t>Maybe it will have the same effect on you, if you</w:t>
      </w:r>
      <w:r w:rsidR="00A23E78">
        <w:rPr>
          <w:rFonts w:ascii="Times New Roman MT Std" w:hAnsi="Times New Roman MT Std"/>
        </w:rPr>
        <w:t>’</w:t>
      </w:r>
      <w:r w:rsidRPr="00A23E78">
        <w:rPr>
          <w:rFonts w:ascii="Times New Roman MT Std" w:hAnsi="Times New Roman MT Std"/>
        </w:rPr>
        <w:t>re struggling with that issue.</w:t>
      </w:r>
      <w:r w:rsidR="00FB2121">
        <w:rPr>
          <w:rFonts w:ascii="Times New Roman MT Std" w:hAnsi="Times New Roman MT Std"/>
        </w:rPr>
        <w:t xml:space="preserve"> </w:t>
      </w:r>
      <w:r w:rsidRPr="00A23E78">
        <w:rPr>
          <w:rFonts w:ascii="Times New Roman MT Std" w:hAnsi="Times New Roman MT Std"/>
        </w:rPr>
        <w:t>Or maybe you have a friend whose wrestling with this problem, and perhaps the early Christian view will help them.</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p>
    <w:p w:rsidR="000722DD" w:rsidRPr="00A23E78" w:rsidRDefault="000722DD" w:rsidP="00A23E78">
      <w:pPr>
        <w:pStyle w:val="Level1"/>
        <w:numPr>
          <w:ilvl w:val="0"/>
          <w:numId w:val="5"/>
        </w:numPr>
        <w:tabs>
          <w:tab w:val="left" w:pos="-1440"/>
          <w:tab w:val="num" w:pos="720"/>
        </w:tabs>
        <w:ind w:left="720"/>
        <w:rPr>
          <w:rFonts w:ascii="Times New Roman MT Std" w:hAnsi="Times New Roman MT Std"/>
        </w:rPr>
      </w:pPr>
      <w:r w:rsidRPr="00A23E78">
        <w:rPr>
          <w:rFonts w:ascii="Times New Roman MT Std" w:hAnsi="Times New Roman MT Std"/>
        </w:rPr>
        <w:t>They would say: All begins with a proper understanding of man, angels, and God</w:t>
      </w:r>
    </w:p>
    <w:p w:rsidR="000722DD" w:rsidRPr="00A23E78" w:rsidRDefault="000722DD" w:rsidP="00A23E78">
      <w:pPr>
        <w:pStyle w:val="Level2"/>
        <w:numPr>
          <w:ilvl w:val="1"/>
          <w:numId w:val="6"/>
        </w:numPr>
        <w:tabs>
          <w:tab w:val="left" w:pos="-1440"/>
          <w:tab w:val="num" w:pos="1440"/>
        </w:tabs>
        <w:rPr>
          <w:rFonts w:ascii="Times New Roman MT Std" w:hAnsi="Times New Roman MT Std"/>
        </w:rPr>
      </w:pPr>
      <w:r w:rsidRPr="00A23E78">
        <w:rPr>
          <w:rFonts w:ascii="Times New Roman MT Std" w:hAnsi="Times New Roman MT Std"/>
        </w:rPr>
        <w:t>You can</w:t>
      </w:r>
      <w:r w:rsidR="00A23E78">
        <w:rPr>
          <w:rFonts w:ascii="Times New Roman MT Std" w:hAnsi="Times New Roman MT Std"/>
        </w:rPr>
        <w:t>’</w:t>
      </w:r>
      <w:r w:rsidRPr="00A23E78">
        <w:rPr>
          <w:rFonts w:ascii="Times New Roman MT Std" w:hAnsi="Times New Roman MT Std"/>
        </w:rPr>
        <w:t>t understand why evil exists unless you recognize that angels and humans were created in the image of God</w:t>
      </w:r>
    </w:p>
    <w:p w:rsidR="000722DD" w:rsidRPr="00A23E78" w:rsidRDefault="00FB2121" w:rsidP="00A23E78">
      <w:pPr>
        <w:pStyle w:val="Level3"/>
        <w:numPr>
          <w:ilvl w:val="2"/>
          <w:numId w:val="7"/>
        </w:numPr>
        <w:tabs>
          <w:tab w:val="left" w:pos="-1440"/>
          <w:tab w:val="num" w:pos="2160"/>
        </w:tabs>
        <w:rPr>
          <w:rFonts w:ascii="Times New Roman MT Std" w:hAnsi="Times New Roman MT Std"/>
        </w:rPr>
      </w:pPr>
      <w:r>
        <w:rPr>
          <w:rFonts w:ascii="Times New Roman MT Std" w:hAnsi="Times New Roman MT Std"/>
        </w:rPr>
        <w:t>“</w:t>
      </w:r>
      <w:r w:rsidR="000722DD" w:rsidRPr="00A23E78">
        <w:rPr>
          <w:rFonts w:ascii="Times New Roman MT Std" w:hAnsi="Times New Roman MT Std"/>
        </w:rPr>
        <w:t xml:space="preserve">Then God said, </w:t>
      </w:r>
      <w:r>
        <w:rPr>
          <w:rFonts w:ascii="Times New Roman MT Std" w:hAnsi="Times New Roman MT Std"/>
        </w:rPr>
        <w:t>“</w:t>
      </w:r>
      <w:r w:rsidR="000722DD" w:rsidRPr="00A23E78">
        <w:rPr>
          <w:rFonts w:ascii="Times New Roman MT Std" w:hAnsi="Times New Roman MT Std"/>
        </w:rPr>
        <w:t>Let us Make man in our image, according to our likeness</w:t>
      </w:r>
      <w:r>
        <w:rPr>
          <w:rFonts w:ascii="Times New Roman MT Std" w:hAnsi="Times New Roman MT Std"/>
        </w:rPr>
        <w:t>”</w:t>
      </w:r>
      <w:r w:rsidR="000722DD" w:rsidRPr="00A23E78">
        <w:rPr>
          <w:rFonts w:ascii="Times New Roman MT Std" w:hAnsi="Times New Roman MT Std"/>
        </w:rPr>
        <w:t xml:space="preserve"> Gen. 1:26</w:t>
      </w:r>
    </w:p>
    <w:p w:rsidR="000722DD" w:rsidRPr="00A23E78" w:rsidRDefault="000722DD" w:rsidP="00A23E78">
      <w:pPr>
        <w:pStyle w:val="Level3"/>
        <w:numPr>
          <w:ilvl w:val="2"/>
          <w:numId w:val="7"/>
        </w:numPr>
        <w:tabs>
          <w:tab w:val="left" w:pos="-1440"/>
          <w:tab w:val="num" w:pos="2160"/>
        </w:tabs>
        <w:rPr>
          <w:rFonts w:ascii="Times New Roman MT Std" w:hAnsi="Times New Roman MT Std"/>
        </w:rPr>
      </w:pPr>
      <w:r w:rsidRPr="00A23E78">
        <w:rPr>
          <w:rFonts w:ascii="Times New Roman MT Std" w:hAnsi="Times New Roman MT Std"/>
        </w:rPr>
        <w:t>So next question is: what is the nature of God</w:t>
      </w:r>
    </w:p>
    <w:p w:rsidR="000722DD" w:rsidRPr="00A23E78" w:rsidRDefault="000722DD" w:rsidP="00A23E78">
      <w:pPr>
        <w:rPr>
          <w:rFonts w:ascii="Times New Roman MT Std" w:hAnsi="Times New Roman MT Std"/>
        </w:rPr>
      </w:pPr>
    </w:p>
    <w:p w:rsidR="000722DD" w:rsidRPr="00A23E78" w:rsidRDefault="000722DD" w:rsidP="00A23E78">
      <w:pPr>
        <w:pStyle w:val="Level2"/>
        <w:numPr>
          <w:ilvl w:val="1"/>
          <w:numId w:val="7"/>
        </w:numPr>
        <w:tabs>
          <w:tab w:val="left" w:pos="-1440"/>
          <w:tab w:val="num" w:pos="1440"/>
        </w:tabs>
        <w:rPr>
          <w:rFonts w:ascii="Times New Roman MT Std" w:hAnsi="Times New Roman MT Std"/>
        </w:rPr>
      </w:pPr>
      <w:r w:rsidRPr="00A23E78">
        <w:rPr>
          <w:rFonts w:ascii="Times New Roman MT Std" w:hAnsi="Times New Roman MT Std"/>
        </w:rPr>
        <w:t>God has many attributes, but the attribute that is the key to this issue is the attribute of free will</w:t>
      </w:r>
    </w:p>
    <w:p w:rsidR="000722DD" w:rsidRPr="00A23E78" w:rsidRDefault="000722DD" w:rsidP="00A23E78">
      <w:pPr>
        <w:pStyle w:val="Level3"/>
        <w:numPr>
          <w:ilvl w:val="2"/>
          <w:numId w:val="8"/>
        </w:numPr>
        <w:tabs>
          <w:tab w:val="left" w:pos="-1440"/>
          <w:tab w:val="num" w:pos="2160"/>
        </w:tabs>
        <w:rPr>
          <w:rFonts w:ascii="Times New Roman MT Std" w:hAnsi="Times New Roman MT Std"/>
        </w:rPr>
      </w:pPr>
      <w:r w:rsidRPr="00A23E78">
        <w:rPr>
          <w:rFonts w:ascii="Times New Roman MT Std" w:hAnsi="Times New Roman MT Std"/>
        </w:rPr>
        <w:t>God has free will.</w:t>
      </w:r>
      <w:r w:rsidR="00FB2121">
        <w:rPr>
          <w:rFonts w:ascii="Times New Roman MT Std" w:hAnsi="Times New Roman MT Std"/>
        </w:rPr>
        <w:t xml:space="preserve"> </w:t>
      </w:r>
      <w:r w:rsidRPr="00A23E78">
        <w:rPr>
          <w:rFonts w:ascii="Times New Roman MT Std" w:hAnsi="Times New Roman MT Std"/>
        </w:rPr>
        <w:t>In order for us to be in the image of God, we must have free will as well</w:t>
      </w:r>
    </w:p>
    <w:p w:rsidR="000722DD" w:rsidRPr="00A23E78" w:rsidRDefault="000722DD" w:rsidP="00A23E78">
      <w:pPr>
        <w:pStyle w:val="Level2"/>
        <w:numPr>
          <w:ilvl w:val="1"/>
          <w:numId w:val="8"/>
        </w:numPr>
        <w:tabs>
          <w:tab w:val="left" w:pos="-1440"/>
          <w:tab w:val="num" w:pos="1440"/>
        </w:tabs>
        <w:rPr>
          <w:rFonts w:ascii="Times New Roman MT Std" w:hAnsi="Times New Roman MT Std"/>
        </w:rPr>
      </w:pPr>
      <w:r w:rsidRPr="00A23E78">
        <w:rPr>
          <w:rFonts w:ascii="Times New Roman MT Std" w:hAnsi="Times New Roman MT Std"/>
        </w:rPr>
        <w:t>Now, here</w:t>
      </w:r>
      <w:r w:rsidR="00A23E78">
        <w:rPr>
          <w:rFonts w:ascii="Times New Roman MT Std" w:hAnsi="Times New Roman MT Std"/>
        </w:rPr>
        <w:t>’</w:t>
      </w:r>
      <w:r w:rsidRPr="00A23E78">
        <w:rPr>
          <w:rFonts w:ascii="Times New Roman MT Std" w:hAnsi="Times New Roman MT Std"/>
        </w:rPr>
        <w:t>s the hard part for most of us: The fact that God has free will means that God has the power to choose to do good or evil.</w:t>
      </w:r>
    </w:p>
    <w:p w:rsidR="000722DD" w:rsidRPr="00A23E78" w:rsidRDefault="000722DD" w:rsidP="00A23E78">
      <w:pPr>
        <w:pStyle w:val="Level3"/>
        <w:numPr>
          <w:ilvl w:val="2"/>
          <w:numId w:val="9"/>
        </w:numPr>
        <w:tabs>
          <w:tab w:val="left" w:pos="-1440"/>
          <w:tab w:val="num" w:pos="2160"/>
        </w:tabs>
        <w:rPr>
          <w:rFonts w:ascii="Times New Roman MT Std" w:hAnsi="Times New Roman MT Std"/>
        </w:rPr>
      </w:pPr>
      <w:r w:rsidRPr="00A23E78">
        <w:rPr>
          <w:rFonts w:ascii="Times New Roman MT Std" w:hAnsi="Times New Roman MT Std" w:cs="Arial"/>
          <w:sz w:val="22"/>
          <w:szCs w:val="22"/>
        </w:rPr>
        <w:t xml:space="preserve">Clement of Alexandria said, </w:t>
      </w:r>
      <w:r w:rsidR="00FB2121">
        <w:rPr>
          <w:rFonts w:ascii="Times New Roman MT Std" w:hAnsi="Times New Roman MT Std" w:cs="Arial"/>
          <w:sz w:val="22"/>
          <w:szCs w:val="22"/>
        </w:rPr>
        <w:t>“</w:t>
      </w:r>
      <w:r w:rsidRPr="00A23E78">
        <w:rPr>
          <w:rFonts w:ascii="Times New Roman MT Std" w:hAnsi="Times New Roman MT Std" w:cs="Arial"/>
          <w:sz w:val="22"/>
          <w:szCs w:val="22"/>
        </w:rPr>
        <w:t>God is not involuntarily good, the way a fire is involuntarily hot. Rather, in Him, the imparting of good things is voluntary. ...Therefore, God does not do good by necessity, but He benefits others from His free choice.</w:t>
      </w:r>
      <w:r w:rsidR="00FB2121">
        <w:rPr>
          <w:rFonts w:ascii="Times New Roman MT Std" w:hAnsi="Times New Roman MT Std" w:cs="Arial"/>
          <w:sz w:val="22"/>
          <w:szCs w:val="22"/>
        </w:rPr>
        <w:t xml:space="preserve">” </w:t>
      </w:r>
      <w:r w:rsidRPr="00A23E78">
        <w:rPr>
          <w:rFonts w:ascii="Times New Roman MT Std" w:hAnsi="Times New Roman MT Std" w:cs="Arial"/>
          <w:sz w:val="22"/>
          <w:szCs w:val="22"/>
        </w:rPr>
        <w:t>(c. 195, E), 2.534.</w:t>
      </w:r>
    </w:p>
    <w:p w:rsidR="000722DD" w:rsidRPr="00A23E78" w:rsidRDefault="000722DD" w:rsidP="00A23E78">
      <w:pPr>
        <w:pStyle w:val="Level3"/>
        <w:numPr>
          <w:ilvl w:val="2"/>
          <w:numId w:val="9"/>
        </w:numPr>
        <w:tabs>
          <w:tab w:val="left" w:pos="-1440"/>
          <w:tab w:val="num" w:pos="2160"/>
        </w:tabs>
        <w:rPr>
          <w:rFonts w:ascii="Times New Roman MT Std" w:hAnsi="Times New Roman MT Std"/>
        </w:rPr>
      </w:pPr>
      <w:r w:rsidRPr="00A23E78">
        <w:rPr>
          <w:rFonts w:ascii="Times New Roman MT Std" w:hAnsi="Times New Roman MT Std"/>
        </w:rPr>
        <w:t>This was new thinking for me.</w:t>
      </w:r>
      <w:r w:rsidR="00FB2121">
        <w:rPr>
          <w:rFonts w:ascii="Times New Roman MT Std" w:hAnsi="Times New Roman MT Std"/>
        </w:rPr>
        <w:t xml:space="preserve"> </w:t>
      </w:r>
      <w:r w:rsidRPr="00A23E78">
        <w:rPr>
          <w:rFonts w:ascii="Times New Roman MT Std" w:hAnsi="Times New Roman MT Std"/>
        </w:rPr>
        <w:t>Without really giving much thought to it, I had always assumed that God was involuntarily good.</w:t>
      </w:r>
      <w:r w:rsidR="00FB2121">
        <w:rPr>
          <w:rFonts w:ascii="Times New Roman MT Std" w:hAnsi="Times New Roman MT Std"/>
        </w:rPr>
        <w:t xml:space="preserve"> </w:t>
      </w:r>
      <w:r w:rsidRPr="00A23E78">
        <w:rPr>
          <w:rFonts w:ascii="Times New Roman MT Std" w:hAnsi="Times New Roman MT Std"/>
        </w:rPr>
        <w:t>That is, He did not have the ability to choose evil.</w:t>
      </w:r>
    </w:p>
    <w:p w:rsidR="000722DD" w:rsidRPr="00A23E78" w:rsidRDefault="000722DD" w:rsidP="00A23E78">
      <w:pPr>
        <w:pStyle w:val="Level2"/>
        <w:numPr>
          <w:ilvl w:val="1"/>
          <w:numId w:val="9"/>
        </w:numPr>
        <w:tabs>
          <w:tab w:val="left" w:pos="-1440"/>
          <w:tab w:val="num" w:pos="1440"/>
        </w:tabs>
        <w:rPr>
          <w:rFonts w:ascii="Times New Roman MT Std" w:hAnsi="Times New Roman MT Std"/>
        </w:rPr>
      </w:pPr>
      <w:r w:rsidRPr="00A23E78">
        <w:rPr>
          <w:rFonts w:ascii="Times New Roman MT Std" w:hAnsi="Times New Roman MT Std"/>
        </w:rPr>
        <w:t>On the other hand, the Scriptures tell us that cannot do evil.</w:t>
      </w:r>
      <w:r w:rsidR="00FB2121">
        <w:rPr>
          <w:rFonts w:ascii="Times New Roman MT Std" w:hAnsi="Times New Roman MT Std"/>
        </w:rPr>
        <w:t xml:space="preserve"> </w:t>
      </w:r>
      <w:r w:rsidRPr="00A23E78">
        <w:rPr>
          <w:rFonts w:ascii="Times New Roman MT Std" w:hAnsi="Times New Roman MT Std"/>
        </w:rPr>
        <w:t>So how do we reconcile this?</w:t>
      </w:r>
    </w:p>
    <w:p w:rsidR="000722DD" w:rsidRPr="00A23E78" w:rsidRDefault="000722DD" w:rsidP="00A23E78">
      <w:pPr>
        <w:pStyle w:val="Level1"/>
        <w:numPr>
          <w:ilvl w:val="0"/>
          <w:numId w:val="10"/>
        </w:numPr>
        <w:tabs>
          <w:tab w:val="left" w:pos="-1440"/>
          <w:tab w:val="num" w:pos="2160"/>
        </w:tabs>
        <w:ind w:left="2160"/>
        <w:rPr>
          <w:rFonts w:ascii="Times New Roman MT Std" w:hAnsi="Times New Roman MT Std"/>
        </w:rPr>
      </w:pPr>
      <w:r w:rsidRPr="00A23E78">
        <w:rPr>
          <w:rFonts w:ascii="Times New Roman MT Std" w:hAnsi="Times New Roman MT Std"/>
        </w:rPr>
        <w:t>Illustration of meat-cleaver murderer</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b/>
          <w:bCs/>
        </w:rPr>
        <w:t>4. God could have created mankind any way He wanted to.</w:t>
      </w:r>
      <w:r w:rsidR="00FB2121">
        <w:rPr>
          <w:rFonts w:ascii="Times New Roman MT Std" w:hAnsi="Times New Roman MT Std"/>
          <w:b/>
          <w:bCs/>
        </w:rPr>
        <w:t xml:space="preserve"> </w:t>
      </w:r>
      <w:r w:rsidRPr="00A23E78">
        <w:rPr>
          <w:rFonts w:ascii="Times New Roman MT Std" w:hAnsi="Times New Roman MT Std"/>
          <w:b/>
          <w:bCs/>
        </w:rPr>
        <w:t>But He wanted to create persons who would be in His image.</w:t>
      </w:r>
      <w:r w:rsidR="00FB2121">
        <w:rPr>
          <w:rFonts w:ascii="Times New Roman MT Std" w:hAnsi="Times New Roman MT Std"/>
          <w:b/>
          <w:bCs/>
        </w:rPr>
        <w:t xml:space="preserve"> </w:t>
      </w:r>
      <w:r w:rsidRPr="00A23E78">
        <w:rPr>
          <w:rFonts w:ascii="Times New Roman MT Std" w:hAnsi="Times New Roman MT Std"/>
          <w:b/>
          <w:bCs/>
        </w:rPr>
        <w:t>To do so, He had to give them free will.</w:t>
      </w:r>
      <w:r w:rsidR="00FB2121">
        <w:rPr>
          <w:rFonts w:ascii="Times New Roman MT Std" w:hAnsi="Times New Roman MT Std"/>
          <w:b/>
          <w:bCs/>
        </w:rPr>
        <w:t xml:space="preserve"> </w:t>
      </w:r>
      <w:r w:rsidRPr="00A23E78">
        <w:rPr>
          <w:rFonts w:ascii="Times New Roman MT Std" w:hAnsi="Times New Roman MT Std"/>
          <w:b/>
          <w:bCs/>
        </w:rPr>
        <w:t xml:space="preserve">If they did not have free </w:t>
      </w:r>
      <w:r w:rsidRPr="00A23E78">
        <w:rPr>
          <w:rFonts w:ascii="Times New Roman MT Std" w:hAnsi="Times New Roman MT Std"/>
          <w:b/>
          <w:bCs/>
        </w:rPr>
        <w:lastRenderedPageBreak/>
        <w:t>will, they wouldn</w:t>
      </w:r>
      <w:r w:rsidR="00A23E78">
        <w:rPr>
          <w:rFonts w:ascii="Times New Roman MT Std" w:hAnsi="Times New Roman MT Std"/>
          <w:b/>
          <w:bCs/>
        </w:rPr>
        <w:t>’</w:t>
      </w:r>
      <w:r w:rsidRPr="00A23E78">
        <w:rPr>
          <w:rFonts w:ascii="Times New Roman MT Std" w:hAnsi="Times New Roman MT Std"/>
          <w:b/>
          <w:bCs/>
        </w:rPr>
        <w:t>t be like Him.</w:t>
      </w:r>
    </w:p>
    <w:p w:rsidR="000722DD" w:rsidRPr="00A23E78" w:rsidRDefault="000722DD" w:rsidP="00A23E78">
      <w:pPr>
        <w:rPr>
          <w:rFonts w:ascii="Times New Roman MT Std" w:hAnsi="Times New Roman MT Std"/>
        </w:rPr>
        <w:sectPr w:rsidR="000722DD" w:rsidRPr="00A23E78">
          <w:footerReference w:type="default" r:id="rId7"/>
          <w:type w:val="continuous"/>
          <w:pgSz w:w="12240" w:h="15840"/>
          <w:pgMar w:top="1440" w:right="1440" w:bottom="1440" w:left="1440" w:header="1440" w:footer="1440" w:gutter="0"/>
          <w:cols w:space="720"/>
          <w:noEndnote/>
        </w:sectPr>
      </w:pPr>
    </w:p>
    <w:p w:rsidR="000722DD" w:rsidRPr="00A23E78" w:rsidRDefault="000722DD" w:rsidP="00A23E78">
      <w:pPr>
        <w:pStyle w:val="Level2"/>
        <w:numPr>
          <w:ilvl w:val="1"/>
          <w:numId w:val="11"/>
        </w:numPr>
        <w:tabs>
          <w:tab w:val="left" w:pos="-1440"/>
          <w:tab w:val="num" w:pos="1440"/>
        </w:tabs>
        <w:rPr>
          <w:rFonts w:ascii="Times New Roman MT Std" w:hAnsi="Times New Roman MT Std"/>
        </w:rPr>
      </w:pPr>
      <w:r w:rsidRPr="00A23E78">
        <w:rPr>
          <w:rFonts w:ascii="Times New Roman MT Std" w:hAnsi="Times New Roman MT Std"/>
        </w:rPr>
        <w:lastRenderedPageBreak/>
        <w:t>He didn</w:t>
      </w:r>
      <w:r w:rsidR="00A23E78">
        <w:rPr>
          <w:rFonts w:ascii="Times New Roman MT Std" w:hAnsi="Times New Roman MT Std"/>
        </w:rPr>
        <w:t>’</w:t>
      </w:r>
      <w:r w:rsidRPr="00A23E78">
        <w:rPr>
          <w:rFonts w:ascii="Times New Roman MT Std" w:hAnsi="Times New Roman MT Std"/>
        </w:rPr>
        <w:t>t want a planet of robots</w:t>
      </w:r>
      <w:r w:rsidRPr="00A23E78">
        <w:rPr>
          <w:rFonts w:ascii="Times New Roman MT Std" w:hAnsi="Times New Roman MT Std"/>
        </w:rPr>
        <w:sym w:font="WP TypographicSymbols" w:char="0042"/>
      </w:r>
      <w:r w:rsidRPr="00A23E78">
        <w:rPr>
          <w:rFonts w:ascii="Times New Roman MT Std" w:hAnsi="Times New Roman MT Std"/>
        </w:rPr>
        <w:t>who could do only what they were programmed to do.</w:t>
      </w:r>
      <w:r w:rsidR="00FB2121">
        <w:rPr>
          <w:rFonts w:ascii="Times New Roman MT Std" w:hAnsi="Times New Roman MT Std"/>
        </w:rPr>
        <w:t xml:space="preserve"> </w:t>
      </w:r>
    </w:p>
    <w:p w:rsidR="000722DD" w:rsidRPr="00A23E78" w:rsidRDefault="000722DD" w:rsidP="00A23E78">
      <w:pPr>
        <w:pStyle w:val="Level2"/>
        <w:numPr>
          <w:ilvl w:val="1"/>
          <w:numId w:val="11"/>
        </w:numPr>
        <w:tabs>
          <w:tab w:val="left" w:pos="-1440"/>
          <w:tab w:val="num" w:pos="1440"/>
        </w:tabs>
        <w:rPr>
          <w:rFonts w:ascii="Times New Roman MT Std" w:hAnsi="Times New Roman MT Std"/>
        </w:rPr>
      </w:pPr>
      <w:r w:rsidRPr="00A23E78">
        <w:rPr>
          <w:rFonts w:ascii="Times New Roman MT Std" w:hAnsi="Times New Roman MT Std"/>
        </w:rPr>
        <w:t>He wanted persons like Himself</w:t>
      </w:r>
      <w:r w:rsidRPr="00A23E78">
        <w:rPr>
          <w:rFonts w:ascii="Times New Roman MT Std" w:hAnsi="Times New Roman MT Std"/>
        </w:rPr>
        <w:sym w:font="WP TypographicSymbols" w:char="0042"/>
      </w:r>
      <w:r w:rsidRPr="00A23E78">
        <w:rPr>
          <w:rFonts w:ascii="Times New Roman MT Std" w:hAnsi="Times New Roman MT Std"/>
        </w:rPr>
        <w:t>who could choose to do good or evil.</w:t>
      </w:r>
    </w:p>
    <w:p w:rsidR="000722DD" w:rsidRPr="00A23E78" w:rsidRDefault="000722DD" w:rsidP="00A23E78">
      <w:pPr>
        <w:pStyle w:val="Level2"/>
        <w:numPr>
          <w:ilvl w:val="1"/>
          <w:numId w:val="11"/>
        </w:numPr>
        <w:tabs>
          <w:tab w:val="left" w:pos="-1440"/>
          <w:tab w:val="num" w:pos="1440"/>
        </w:tabs>
        <w:rPr>
          <w:rFonts w:ascii="Times New Roman MT Std" w:hAnsi="Times New Roman MT Std"/>
        </w:rPr>
      </w:pPr>
      <w:r w:rsidRPr="00A23E78">
        <w:rPr>
          <w:rFonts w:ascii="Times New Roman MT Std" w:hAnsi="Times New Roman MT Std"/>
        </w:rPr>
        <w:t>We humans are no different in this regards</w:t>
      </w:r>
    </w:p>
    <w:p w:rsidR="000722DD" w:rsidRPr="00A23E78" w:rsidRDefault="000722DD" w:rsidP="00A23E78">
      <w:pPr>
        <w:pStyle w:val="Level3"/>
        <w:numPr>
          <w:ilvl w:val="2"/>
          <w:numId w:val="12"/>
        </w:numPr>
        <w:tabs>
          <w:tab w:val="left" w:pos="-1440"/>
          <w:tab w:val="num" w:pos="2160"/>
        </w:tabs>
        <w:rPr>
          <w:rFonts w:ascii="Times New Roman MT Std" w:hAnsi="Times New Roman MT Std"/>
        </w:rPr>
      </w:pPr>
      <w:r w:rsidRPr="00A23E78">
        <w:rPr>
          <w:rFonts w:ascii="Times New Roman MT Std" w:hAnsi="Times New Roman MT Std"/>
        </w:rPr>
        <w:t>Who do we choose for our companions?</w:t>
      </w:r>
      <w:r w:rsidR="00FB2121">
        <w:rPr>
          <w:rFonts w:ascii="Times New Roman MT Std" w:hAnsi="Times New Roman MT Std"/>
        </w:rPr>
        <w:t xml:space="preserve"> </w:t>
      </w:r>
      <w:r w:rsidRPr="00A23E78">
        <w:rPr>
          <w:rFonts w:ascii="Times New Roman MT Std" w:hAnsi="Times New Roman MT Std"/>
        </w:rPr>
        <w:t>Plants?</w:t>
      </w:r>
      <w:r w:rsidR="00FB2121">
        <w:rPr>
          <w:rFonts w:ascii="Times New Roman MT Std" w:hAnsi="Times New Roman MT Std"/>
        </w:rPr>
        <w:t xml:space="preserve"> </w:t>
      </w:r>
      <w:r w:rsidRPr="00A23E78">
        <w:rPr>
          <w:rFonts w:ascii="Times New Roman MT Std" w:hAnsi="Times New Roman MT Std"/>
        </w:rPr>
        <w:t>Rocks?</w:t>
      </w:r>
    </w:p>
    <w:p w:rsidR="000722DD" w:rsidRPr="00A23E78" w:rsidRDefault="000722DD" w:rsidP="00A23E78">
      <w:pPr>
        <w:pStyle w:val="Level3"/>
        <w:numPr>
          <w:ilvl w:val="2"/>
          <w:numId w:val="12"/>
        </w:numPr>
        <w:tabs>
          <w:tab w:val="left" w:pos="-1440"/>
          <w:tab w:val="num" w:pos="2160"/>
        </w:tabs>
        <w:rPr>
          <w:rFonts w:ascii="Times New Roman MT Std" w:hAnsi="Times New Roman MT Std"/>
        </w:rPr>
      </w:pPr>
      <w:r w:rsidRPr="00A23E78">
        <w:rPr>
          <w:rFonts w:ascii="Times New Roman MT Std" w:hAnsi="Times New Roman MT Std"/>
        </w:rPr>
        <w:t>No, we want other humans</w:t>
      </w:r>
    </w:p>
    <w:p w:rsidR="000722DD" w:rsidRPr="00A23E78" w:rsidRDefault="000722DD" w:rsidP="00A23E78">
      <w:pPr>
        <w:pStyle w:val="Level3"/>
        <w:numPr>
          <w:ilvl w:val="2"/>
          <w:numId w:val="12"/>
        </w:numPr>
        <w:tabs>
          <w:tab w:val="left" w:pos="-1440"/>
          <w:tab w:val="num" w:pos="2160"/>
        </w:tabs>
        <w:rPr>
          <w:rFonts w:ascii="Times New Roman MT Std" w:hAnsi="Times New Roman MT Std"/>
        </w:rPr>
      </w:pPr>
      <w:r w:rsidRPr="00A23E78">
        <w:rPr>
          <w:rFonts w:ascii="Times New Roman MT Std" w:hAnsi="Times New Roman MT Std"/>
        </w:rPr>
        <w:t>Illustration only.</w:t>
      </w:r>
      <w:r w:rsidR="00FB2121">
        <w:rPr>
          <w:rFonts w:ascii="Times New Roman MT Std" w:hAnsi="Times New Roman MT Std"/>
        </w:rPr>
        <w:t xml:space="preserve"> </w:t>
      </w:r>
      <w:r w:rsidRPr="00A23E78">
        <w:rPr>
          <w:rFonts w:ascii="Times New Roman MT Std" w:hAnsi="Times New Roman MT Std"/>
        </w:rPr>
        <w:t>God was not lonely, or in need of company</w:t>
      </w:r>
    </w:p>
    <w:p w:rsidR="000722DD" w:rsidRPr="00A23E78" w:rsidRDefault="000722DD" w:rsidP="00A23E78">
      <w:pPr>
        <w:pStyle w:val="Level2"/>
        <w:numPr>
          <w:ilvl w:val="1"/>
          <w:numId w:val="12"/>
        </w:numPr>
        <w:tabs>
          <w:tab w:val="left" w:pos="-1440"/>
          <w:tab w:val="num" w:pos="1440"/>
        </w:tabs>
        <w:rPr>
          <w:rFonts w:ascii="Times New Roman MT Std" w:hAnsi="Times New Roman MT Std"/>
        </w:rPr>
      </w:pPr>
      <w:r w:rsidRPr="00A23E78">
        <w:rPr>
          <w:rFonts w:ascii="Times New Roman MT Std" w:hAnsi="Times New Roman MT Std"/>
        </w:rPr>
        <w:t>In creating mankind in His image, God chose what was best</w:t>
      </w:r>
      <w:r w:rsidRPr="00A23E78">
        <w:rPr>
          <w:rFonts w:ascii="Times New Roman MT Std" w:hAnsi="Times New Roman MT Std"/>
        </w:rPr>
        <w:sym w:font="WP TypographicSymbols" w:char="0042"/>
      </w:r>
      <w:r w:rsidRPr="00A23E78">
        <w:rPr>
          <w:rFonts w:ascii="Times New Roman MT Std" w:hAnsi="Times New Roman MT Std"/>
        </w:rPr>
        <w:t>not just for Himself, but what was best for the universe, and what was best for us</w:t>
      </w:r>
    </w:p>
    <w:p w:rsidR="000722DD" w:rsidRPr="00A23E78" w:rsidRDefault="000722DD" w:rsidP="00A23E78">
      <w:pPr>
        <w:pStyle w:val="Level3"/>
        <w:numPr>
          <w:ilvl w:val="2"/>
          <w:numId w:val="13"/>
        </w:numPr>
        <w:tabs>
          <w:tab w:val="left" w:pos="-1440"/>
          <w:tab w:val="num" w:pos="2160"/>
        </w:tabs>
        <w:rPr>
          <w:rFonts w:ascii="Times New Roman MT Std" w:hAnsi="Times New Roman MT Std"/>
        </w:rPr>
      </w:pPr>
      <w:r w:rsidRPr="00A23E78">
        <w:rPr>
          <w:rFonts w:ascii="Times New Roman MT Std" w:hAnsi="Times New Roman MT Std"/>
        </w:rPr>
        <w:t>I don</w:t>
      </w:r>
      <w:r w:rsidR="00A23E78">
        <w:rPr>
          <w:rFonts w:ascii="Times New Roman MT Std" w:hAnsi="Times New Roman MT Std"/>
        </w:rPr>
        <w:t>’</w:t>
      </w:r>
      <w:r w:rsidRPr="00A23E78">
        <w:rPr>
          <w:rFonts w:ascii="Times New Roman MT Std" w:hAnsi="Times New Roman MT Std"/>
        </w:rPr>
        <w:t>t know about you, but I</w:t>
      </w:r>
      <w:r w:rsidR="00A23E78">
        <w:rPr>
          <w:rFonts w:ascii="Times New Roman MT Std" w:hAnsi="Times New Roman MT Std"/>
        </w:rPr>
        <w:t>’</w:t>
      </w:r>
      <w:r w:rsidRPr="00A23E78">
        <w:rPr>
          <w:rFonts w:ascii="Times New Roman MT Std" w:hAnsi="Times New Roman MT Std"/>
        </w:rPr>
        <w:t>m glad I</w:t>
      </w:r>
      <w:r w:rsidR="00A23E78">
        <w:rPr>
          <w:rFonts w:ascii="Times New Roman MT Std" w:hAnsi="Times New Roman MT Std"/>
        </w:rPr>
        <w:t>’</w:t>
      </w:r>
      <w:r w:rsidRPr="00A23E78">
        <w:rPr>
          <w:rFonts w:ascii="Times New Roman MT Std" w:hAnsi="Times New Roman MT Std"/>
        </w:rPr>
        <w:t>m not a robot</w:t>
      </w:r>
      <w:r w:rsidRPr="00A23E78">
        <w:rPr>
          <w:rFonts w:ascii="Times New Roman MT Std" w:hAnsi="Times New Roman MT Std"/>
        </w:rPr>
        <w:sym w:font="WP TypographicSymbols" w:char="0042"/>
      </w:r>
      <w:r w:rsidRPr="00A23E78">
        <w:rPr>
          <w:rFonts w:ascii="Times New Roman MT Std" w:hAnsi="Times New Roman MT Std"/>
        </w:rPr>
        <w:t>or an earthworm</w:t>
      </w:r>
    </w:p>
    <w:p w:rsidR="000722DD" w:rsidRPr="00A23E78" w:rsidRDefault="000722DD" w:rsidP="00A23E78">
      <w:pPr>
        <w:pStyle w:val="Level3"/>
        <w:numPr>
          <w:ilvl w:val="2"/>
          <w:numId w:val="13"/>
        </w:numPr>
        <w:tabs>
          <w:tab w:val="left" w:pos="-1440"/>
          <w:tab w:val="num" w:pos="2160"/>
        </w:tabs>
        <w:rPr>
          <w:rFonts w:ascii="Times New Roman MT Std" w:hAnsi="Times New Roman MT Std"/>
        </w:rPr>
      </w:pPr>
      <w:r w:rsidRPr="00A23E78">
        <w:rPr>
          <w:rFonts w:ascii="Times New Roman MT Std" w:hAnsi="Times New Roman MT Std"/>
        </w:rPr>
        <w:t>He could have filled the planet with earthworms</w:t>
      </w:r>
      <w:r w:rsidRPr="00A23E78">
        <w:rPr>
          <w:rFonts w:ascii="Times New Roman MT Std" w:hAnsi="Times New Roman MT Std"/>
        </w:rPr>
        <w:sym w:font="WP TypographicSymbols" w:char="0042"/>
      </w:r>
      <w:r w:rsidRPr="00A23E78">
        <w:rPr>
          <w:rFonts w:ascii="Times New Roman MT Std" w:hAnsi="Times New Roman MT Std"/>
        </w:rPr>
        <w:t>they never do anything evil.</w:t>
      </w:r>
      <w:r w:rsidR="00FB2121">
        <w:rPr>
          <w:rFonts w:ascii="Times New Roman MT Std" w:hAnsi="Times New Roman MT Std"/>
        </w:rPr>
        <w:t xml:space="preserve"> </w:t>
      </w:r>
      <w:r w:rsidRPr="00A23E78">
        <w:rPr>
          <w:rFonts w:ascii="Times New Roman MT Std" w:hAnsi="Times New Roman MT Std"/>
        </w:rPr>
        <w:t>They would never rebel against their Creator.</w:t>
      </w:r>
      <w:r w:rsidR="00FB2121">
        <w:rPr>
          <w:rFonts w:ascii="Times New Roman MT Std" w:hAnsi="Times New Roman MT Std"/>
        </w:rPr>
        <w:t xml:space="preserve"> </w:t>
      </w:r>
      <w:r w:rsidRPr="00A23E78">
        <w:rPr>
          <w:rFonts w:ascii="Times New Roman MT Std" w:hAnsi="Times New Roman MT Std"/>
        </w:rPr>
        <w:t>They never get depressed; their feelings never get hurt.</w:t>
      </w:r>
      <w:r w:rsidR="00FB2121">
        <w:rPr>
          <w:rFonts w:ascii="Times New Roman MT Std" w:hAnsi="Times New Roman MT Std"/>
        </w:rPr>
        <w:t xml:space="preserve"> </w:t>
      </w:r>
      <w:r w:rsidRPr="00A23E78">
        <w:rPr>
          <w:rFonts w:ascii="Times New Roman MT Std" w:hAnsi="Times New Roman MT Std"/>
        </w:rPr>
        <w:t>They don</w:t>
      </w:r>
      <w:r w:rsidR="00A23E78">
        <w:rPr>
          <w:rFonts w:ascii="Times New Roman MT Std" w:hAnsi="Times New Roman MT Std"/>
        </w:rPr>
        <w:t>’</w:t>
      </w:r>
      <w:r w:rsidRPr="00A23E78">
        <w:rPr>
          <w:rFonts w:ascii="Times New Roman MT Std" w:hAnsi="Times New Roman MT Std"/>
        </w:rPr>
        <w:t>t lust, or hate, or ever get jealous.</w:t>
      </w:r>
      <w:r w:rsidR="00FB2121">
        <w:rPr>
          <w:rFonts w:ascii="Times New Roman MT Std" w:hAnsi="Times New Roman MT Std"/>
        </w:rPr>
        <w:t xml:space="preserve"> </w:t>
      </w:r>
      <w:r w:rsidRPr="00A23E78">
        <w:rPr>
          <w:rFonts w:ascii="Times New Roman MT Std" w:hAnsi="Times New Roman MT Std"/>
        </w:rPr>
        <w:t>They don</w:t>
      </w:r>
      <w:r w:rsidR="00A23E78">
        <w:rPr>
          <w:rFonts w:ascii="Times New Roman MT Std" w:hAnsi="Times New Roman MT Std"/>
        </w:rPr>
        <w:t>’</w:t>
      </w:r>
      <w:r w:rsidRPr="00A23E78">
        <w:rPr>
          <w:rFonts w:ascii="Times New Roman MT Std" w:hAnsi="Times New Roman MT Std"/>
        </w:rPr>
        <w:t>t steal or gossip.</w:t>
      </w:r>
      <w:r w:rsidR="00FB2121">
        <w:rPr>
          <w:rFonts w:ascii="Times New Roman MT Std" w:hAnsi="Times New Roman MT Std"/>
        </w:rPr>
        <w:t xml:space="preserve"> </w:t>
      </w:r>
      <w:r w:rsidRPr="00A23E78">
        <w:rPr>
          <w:rFonts w:ascii="Times New Roman MT Std" w:hAnsi="Times New Roman MT Std"/>
        </w:rPr>
        <w:t>They never wage wars among themselves.</w:t>
      </w:r>
    </w:p>
    <w:p w:rsidR="000722DD" w:rsidRPr="00A23E78" w:rsidRDefault="000722DD" w:rsidP="00A23E78">
      <w:pPr>
        <w:pStyle w:val="Level3"/>
        <w:numPr>
          <w:ilvl w:val="2"/>
          <w:numId w:val="13"/>
        </w:numPr>
        <w:tabs>
          <w:tab w:val="left" w:pos="-1440"/>
          <w:tab w:val="num" w:pos="2160"/>
        </w:tabs>
        <w:rPr>
          <w:rFonts w:ascii="Times New Roman MT Std" w:hAnsi="Times New Roman MT Std"/>
        </w:rPr>
      </w:pPr>
      <w:r w:rsidRPr="00A23E78">
        <w:rPr>
          <w:rFonts w:ascii="Times New Roman MT Std" w:hAnsi="Times New Roman MT Std"/>
        </w:rPr>
        <w:t>But who wants to be one?</w:t>
      </w:r>
      <w:r w:rsidR="00FB2121">
        <w:rPr>
          <w:rFonts w:ascii="Times New Roman MT Std" w:hAnsi="Times New Roman MT Std"/>
        </w:rPr>
        <w:t xml:space="preserve"> </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b/>
          <w:bCs/>
        </w:rPr>
        <w:t>PRINCIPLE NO. 1: To be in the image of God, humans and angels had to have free will.</w:t>
      </w:r>
      <w:r w:rsidR="00FB2121">
        <w:rPr>
          <w:rFonts w:ascii="Times New Roman MT Std" w:hAnsi="Times New Roman MT Std"/>
          <w:b/>
          <w:bCs/>
        </w:rPr>
        <w:t xml:space="preserve"> </w:t>
      </w:r>
      <w:r w:rsidRPr="00A23E78">
        <w:rPr>
          <w:rFonts w:ascii="Times New Roman MT Std" w:hAnsi="Times New Roman MT Std"/>
          <w:b/>
          <w:bCs/>
        </w:rPr>
        <w:t>However, the fact that they had free will mean that some of them would choose to do evil. That comes with the territory.</w:t>
      </w:r>
    </w:p>
    <w:p w:rsidR="000722DD" w:rsidRPr="00A23E78" w:rsidRDefault="000722DD" w:rsidP="00A23E78">
      <w:pPr>
        <w:rPr>
          <w:rFonts w:ascii="Times New Roman MT Std" w:hAnsi="Times New Roman MT Std"/>
        </w:rPr>
      </w:pPr>
    </w:p>
    <w:p w:rsidR="000722DD" w:rsidRPr="00A23E78" w:rsidRDefault="000722DD" w:rsidP="00A23E78">
      <w:pPr>
        <w:pStyle w:val="Level1"/>
        <w:numPr>
          <w:ilvl w:val="0"/>
          <w:numId w:val="14"/>
        </w:numPr>
        <w:tabs>
          <w:tab w:val="left" w:pos="-1440"/>
          <w:tab w:val="num" w:pos="1440"/>
        </w:tabs>
        <w:rPr>
          <w:rFonts w:ascii="Times New Roman MT Std" w:hAnsi="Times New Roman MT Std"/>
        </w:rPr>
      </w:pPr>
      <w:r w:rsidRPr="00A23E78">
        <w:rPr>
          <w:rFonts w:ascii="Times New Roman MT Std" w:hAnsi="Times New Roman MT Std"/>
        </w:rPr>
        <w:t>In a nutshell, that</w:t>
      </w:r>
      <w:r w:rsidR="00A23E78">
        <w:rPr>
          <w:rFonts w:ascii="Times New Roman MT Std" w:hAnsi="Times New Roman MT Std"/>
        </w:rPr>
        <w:t>’</w:t>
      </w:r>
      <w:r w:rsidRPr="00A23E78">
        <w:rPr>
          <w:rFonts w:ascii="Times New Roman MT Std" w:hAnsi="Times New Roman MT Std"/>
        </w:rPr>
        <w:t>s why evil exists</w:t>
      </w:r>
      <w:r w:rsidRPr="00A23E78">
        <w:rPr>
          <w:rFonts w:ascii="Times New Roman MT Std" w:hAnsi="Times New Roman MT Std"/>
        </w:rPr>
        <w:sym w:font="WP TypographicSymbols" w:char="0042"/>
      </w:r>
      <w:r w:rsidRPr="00A23E78">
        <w:rPr>
          <w:rFonts w:ascii="Times New Roman MT Std" w:hAnsi="Times New Roman MT Std"/>
        </w:rPr>
        <w:t>despite the fact that we have a God who is all powerful and all-good.</w:t>
      </w:r>
      <w:r w:rsidR="00FB2121">
        <w:rPr>
          <w:rFonts w:ascii="Times New Roman MT Std" w:hAnsi="Times New Roman MT Std"/>
        </w:rPr>
        <w:t xml:space="preserve"> </w:t>
      </w:r>
    </w:p>
    <w:p w:rsidR="000722DD" w:rsidRPr="00A23E78" w:rsidRDefault="000722DD" w:rsidP="00A23E78">
      <w:pPr>
        <w:pStyle w:val="Level1"/>
        <w:numPr>
          <w:ilvl w:val="0"/>
          <w:numId w:val="14"/>
        </w:numPr>
        <w:tabs>
          <w:tab w:val="left" w:pos="-1440"/>
          <w:tab w:val="num" w:pos="1440"/>
        </w:tabs>
        <w:rPr>
          <w:rFonts w:ascii="Times New Roman MT Std" w:hAnsi="Times New Roman MT Std"/>
        </w:rPr>
      </w:pPr>
      <w:r w:rsidRPr="00A23E78">
        <w:rPr>
          <w:rFonts w:ascii="Times New Roman MT Std" w:hAnsi="Times New Roman MT Std"/>
        </w:rPr>
        <w:t>He could stop evil by taking away our free will.</w:t>
      </w:r>
      <w:r w:rsidR="00FB2121">
        <w:rPr>
          <w:rFonts w:ascii="Times New Roman MT Std" w:hAnsi="Times New Roman MT Std"/>
        </w:rPr>
        <w:t xml:space="preserve"> </w:t>
      </w:r>
      <w:r w:rsidRPr="00A23E78">
        <w:rPr>
          <w:rFonts w:ascii="Times New Roman MT Std" w:hAnsi="Times New Roman MT Std"/>
        </w:rPr>
        <w:t>But that would thwart His whole purpose.</w:t>
      </w:r>
    </w:p>
    <w:p w:rsidR="000722DD" w:rsidRPr="00A23E78" w:rsidRDefault="000722DD" w:rsidP="00A23E78">
      <w:pPr>
        <w:pStyle w:val="Level1"/>
        <w:numPr>
          <w:ilvl w:val="0"/>
          <w:numId w:val="14"/>
        </w:numPr>
        <w:tabs>
          <w:tab w:val="left" w:pos="-1440"/>
          <w:tab w:val="num" w:pos="1440"/>
        </w:tabs>
        <w:rPr>
          <w:rFonts w:ascii="Times New Roman MT Std" w:hAnsi="Times New Roman MT Std"/>
        </w:rPr>
      </w:pPr>
      <w:r w:rsidRPr="00A23E78">
        <w:rPr>
          <w:rFonts w:ascii="Times New Roman MT Std" w:hAnsi="Times New Roman MT Std"/>
        </w:rPr>
        <w:t>It is not God who has created evil.</w:t>
      </w:r>
      <w:r w:rsidR="00FB2121">
        <w:rPr>
          <w:rFonts w:ascii="Times New Roman MT Std" w:hAnsi="Times New Roman MT Std"/>
        </w:rPr>
        <w:t xml:space="preserve"> </w:t>
      </w:r>
      <w:r w:rsidRPr="00A23E78">
        <w:rPr>
          <w:rFonts w:ascii="Times New Roman MT Std" w:hAnsi="Times New Roman MT Std"/>
        </w:rPr>
        <w:t>It is we ourselves</w:t>
      </w:r>
      <w:r w:rsidRPr="00A23E78">
        <w:rPr>
          <w:rFonts w:ascii="Times New Roman MT Std" w:hAnsi="Times New Roman MT Std"/>
        </w:rPr>
        <w:sym w:font="WP TypographicSymbols" w:char="0042"/>
      </w:r>
      <w:r w:rsidRPr="00A23E78">
        <w:rPr>
          <w:rFonts w:ascii="Times New Roman MT Std" w:hAnsi="Times New Roman MT Std"/>
        </w:rPr>
        <w:t>because of our free will.</w:t>
      </w:r>
    </w:p>
    <w:p w:rsidR="000722DD" w:rsidRPr="00A23E78" w:rsidRDefault="000722DD" w:rsidP="00A23E78">
      <w:pPr>
        <w:pStyle w:val="Level1"/>
        <w:numPr>
          <w:ilvl w:val="0"/>
          <w:numId w:val="14"/>
        </w:numPr>
        <w:tabs>
          <w:tab w:val="left" w:pos="-1440"/>
          <w:tab w:val="num" w:pos="1440"/>
        </w:tabs>
        <w:rPr>
          <w:rFonts w:ascii="Times New Roman MT Std" w:hAnsi="Times New Roman MT Std"/>
        </w:rPr>
      </w:pPr>
      <w:r w:rsidRPr="00A23E78">
        <w:rPr>
          <w:rFonts w:ascii="Times New Roman MT Std" w:hAnsi="Times New Roman MT Std"/>
        </w:rPr>
        <w:t>Evil began with Satan, not with God.</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i/>
          <w:iCs/>
        </w:rPr>
        <w:t xml:space="preserve">Let no one say when he is tempted, </w:t>
      </w:r>
      <w:r w:rsidR="00FB2121">
        <w:rPr>
          <w:rFonts w:ascii="Times New Roman MT Std" w:hAnsi="Times New Roman MT Std"/>
          <w:i/>
          <w:iCs/>
        </w:rPr>
        <w:t>“</w:t>
      </w:r>
      <w:r w:rsidRPr="00A23E78">
        <w:rPr>
          <w:rFonts w:ascii="Times New Roman MT Std" w:hAnsi="Times New Roman MT Std"/>
          <w:i/>
          <w:iCs/>
        </w:rPr>
        <w:t>I am tempted by God</w:t>
      </w:r>
      <w:r w:rsidR="00FB2121">
        <w:rPr>
          <w:rFonts w:ascii="Times New Roman MT Std" w:hAnsi="Times New Roman MT Std"/>
          <w:i/>
          <w:iCs/>
        </w:rPr>
        <w:t>”</w:t>
      </w:r>
      <w:r w:rsidRPr="00A23E78">
        <w:rPr>
          <w:rFonts w:ascii="Times New Roman MT Std" w:hAnsi="Times New Roman MT Std"/>
          <w:i/>
          <w:iCs/>
        </w:rPr>
        <w:t>; for God cannot be tempted by evil, nor does He himself tempt anyone. But each one is tempted when he is drawn away by his own desires and enticed</w:t>
      </w:r>
      <w:r w:rsidRPr="00A23E78">
        <w:rPr>
          <w:rFonts w:ascii="Times New Roman MT Std" w:hAnsi="Times New Roman MT Std"/>
        </w:rPr>
        <w:t>.</w:t>
      </w:r>
      <w:r w:rsidR="00FB2121">
        <w:rPr>
          <w:rFonts w:ascii="Times New Roman MT Std" w:hAnsi="Times New Roman MT Std"/>
        </w:rPr>
        <w:t xml:space="preserve"> </w:t>
      </w:r>
      <w:r w:rsidRPr="00A23E78">
        <w:rPr>
          <w:rFonts w:ascii="Times New Roman MT Std" w:hAnsi="Times New Roman MT Std" w:cs="Sakkal Majalla"/>
          <w:smallCaps/>
          <w:sz w:val="21"/>
          <w:szCs w:val="21"/>
        </w:rPr>
        <w:t>Jas. 1:14.</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cs="Arial"/>
          <w:sz w:val="22"/>
          <w:szCs w:val="22"/>
        </w:rPr>
        <w:t>God did not make evil. Nor is He at all in any way the Author of evil. But whoever failed to keep the law...after being created by God with the faculty of free will...is called evil.</w:t>
      </w:r>
      <w:r w:rsidR="00FB2121">
        <w:rPr>
          <w:rFonts w:ascii="Times New Roman MT Std" w:hAnsi="Times New Roman MT Std" w:cs="Arial"/>
          <w:sz w:val="22"/>
          <w:szCs w:val="22"/>
        </w:rPr>
        <w:t xml:space="preserve"> </w:t>
      </w:r>
      <w:r w:rsidRPr="00A23E78">
        <w:rPr>
          <w:rFonts w:ascii="Times New Roman MT Std" w:hAnsi="Times New Roman MT Std" w:cs="Arial"/>
          <w:sz w:val="22"/>
          <w:szCs w:val="22"/>
        </w:rPr>
        <w:t>Methodius (c. 290, E), 6.364</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b/>
          <w:bCs/>
        </w:rPr>
        <w:t xml:space="preserve">PRINCIPLE NO. 2: God wants with Him in eternity those who </w:t>
      </w:r>
      <w:r w:rsidRPr="00A23E78">
        <w:rPr>
          <w:rFonts w:ascii="Times New Roman MT Std" w:hAnsi="Times New Roman MT Std"/>
          <w:b/>
          <w:bCs/>
          <w:i/>
          <w:iCs/>
        </w:rPr>
        <w:t>choose</w:t>
      </w:r>
      <w:r w:rsidRPr="00A23E78">
        <w:rPr>
          <w:rFonts w:ascii="Times New Roman MT Std" w:hAnsi="Times New Roman MT Std"/>
          <w:b/>
          <w:bCs/>
        </w:rPr>
        <w:t xml:space="preserve"> to serve Him. Those who </w:t>
      </w:r>
      <w:r w:rsidRPr="00A23E78">
        <w:rPr>
          <w:rFonts w:ascii="Times New Roman MT Std" w:hAnsi="Times New Roman MT Std"/>
          <w:b/>
          <w:bCs/>
          <w:i/>
          <w:iCs/>
        </w:rPr>
        <w:t xml:space="preserve">love </w:t>
      </w:r>
      <w:r w:rsidRPr="00A23E78">
        <w:rPr>
          <w:rFonts w:ascii="Times New Roman MT Std" w:hAnsi="Times New Roman MT Std"/>
          <w:b/>
          <w:bCs/>
        </w:rPr>
        <w:t>Him.</w:t>
      </w:r>
    </w:p>
    <w:p w:rsidR="000722DD" w:rsidRPr="00A23E78" w:rsidRDefault="000722DD" w:rsidP="00A23E78">
      <w:pPr>
        <w:pStyle w:val="Level2"/>
        <w:numPr>
          <w:ilvl w:val="1"/>
          <w:numId w:val="15"/>
        </w:numPr>
        <w:tabs>
          <w:tab w:val="left" w:pos="-1440"/>
          <w:tab w:val="num" w:pos="1440"/>
        </w:tabs>
        <w:rPr>
          <w:rFonts w:ascii="Times New Roman MT Std" w:hAnsi="Times New Roman MT Std"/>
        </w:rPr>
      </w:pPr>
      <w:r w:rsidRPr="00A23E78">
        <w:rPr>
          <w:rFonts w:ascii="Times New Roman MT Std" w:hAnsi="Times New Roman MT Std"/>
        </w:rPr>
        <w:t>To know who these persons are, He must test them</w:t>
      </w:r>
      <w:r w:rsidRPr="00A23E78">
        <w:rPr>
          <w:rFonts w:ascii="Times New Roman MT Std" w:hAnsi="Times New Roman MT Std"/>
        </w:rPr>
        <w:sym w:font="WP TypographicSymbols" w:char="0042"/>
      </w:r>
      <w:r w:rsidRPr="00A23E78">
        <w:rPr>
          <w:rFonts w:ascii="Times New Roman MT Std" w:hAnsi="Times New Roman MT Std"/>
        </w:rPr>
        <w:t>or allow them to be tested.</w:t>
      </w:r>
    </w:p>
    <w:p w:rsidR="000722DD" w:rsidRPr="00A23E78" w:rsidRDefault="000722DD" w:rsidP="00A23E78">
      <w:pPr>
        <w:pStyle w:val="Level2"/>
        <w:numPr>
          <w:ilvl w:val="1"/>
          <w:numId w:val="15"/>
        </w:numPr>
        <w:tabs>
          <w:tab w:val="left" w:pos="-1440"/>
          <w:tab w:val="num" w:pos="1440"/>
        </w:tabs>
        <w:rPr>
          <w:rFonts w:ascii="Times New Roman MT Std" w:hAnsi="Times New Roman MT Std"/>
        </w:rPr>
      </w:pPr>
      <w:r w:rsidRPr="00A23E78">
        <w:rPr>
          <w:rFonts w:ascii="Times New Roman MT Std" w:hAnsi="Times New Roman MT Std"/>
        </w:rPr>
        <w:t>Example of Adam and Eve.</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sectPr w:rsidR="000722DD" w:rsidRPr="00A23E78">
          <w:type w:val="continuous"/>
          <w:pgSz w:w="12240" w:h="15840"/>
          <w:pgMar w:top="1440" w:right="1440" w:bottom="1440" w:left="1440" w:header="1440" w:footer="1440" w:gutter="0"/>
          <w:cols w:space="720"/>
          <w:noEndnote/>
        </w:sectPr>
      </w:pPr>
    </w:p>
    <w:p w:rsidR="000722DD" w:rsidRPr="00A23E78" w:rsidRDefault="000722DD" w:rsidP="00A23E78">
      <w:pPr>
        <w:rPr>
          <w:rFonts w:ascii="Times New Roman MT Std" w:hAnsi="Times New Roman MT Std"/>
        </w:rPr>
      </w:pPr>
      <w:r w:rsidRPr="00A23E78">
        <w:rPr>
          <w:rFonts w:ascii="Times New Roman MT Std" w:hAnsi="Times New Roman MT Std"/>
          <w:b/>
          <w:bCs/>
        </w:rPr>
        <w:lastRenderedPageBreak/>
        <w:t>So far, I probably haven</w:t>
      </w:r>
      <w:r w:rsidR="00A23E78">
        <w:rPr>
          <w:rFonts w:ascii="Times New Roman MT Std" w:hAnsi="Times New Roman MT Std"/>
          <w:b/>
          <w:bCs/>
        </w:rPr>
        <w:t>’</w:t>
      </w:r>
      <w:r w:rsidRPr="00A23E78">
        <w:rPr>
          <w:rFonts w:ascii="Times New Roman MT Std" w:hAnsi="Times New Roman MT Std"/>
          <w:b/>
          <w:bCs/>
        </w:rPr>
        <w:t>t said too many things that contradict what you</w:t>
      </w:r>
      <w:r w:rsidR="00A23E78">
        <w:rPr>
          <w:rFonts w:ascii="Times New Roman MT Std" w:hAnsi="Times New Roman MT Std"/>
          <w:b/>
          <w:bCs/>
        </w:rPr>
        <w:t>’</w:t>
      </w:r>
      <w:r w:rsidRPr="00A23E78">
        <w:rPr>
          <w:rFonts w:ascii="Times New Roman MT Std" w:hAnsi="Times New Roman MT Std"/>
          <w:b/>
          <w:bCs/>
        </w:rPr>
        <w:t>ve always believed.</w:t>
      </w:r>
      <w:r w:rsidR="00FB2121">
        <w:rPr>
          <w:rFonts w:ascii="Times New Roman MT Std" w:hAnsi="Times New Roman MT Std"/>
          <w:b/>
          <w:bCs/>
        </w:rPr>
        <w:t xml:space="preserve"> </w:t>
      </w:r>
      <w:r w:rsidRPr="00A23E78">
        <w:rPr>
          <w:rFonts w:ascii="Times New Roman MT Std" w:hAnsi="Times New Roman MT Std"/>
          <w:b/>
          <w:bCs/>
        </w:rPr>
        <w:t>But the next part get a bit harder.</w:t>
      </w:r>
    </w:p>
    <w:p w:rsidR="000722DD" w:rsidRPr="00A23E78" w:rsidRDefault="000722DD" w:rsidP="00A23E78">
      <w:pPr>
        <w:pStyle w:val="Level1"/>
        <w:numPr>
          <w:ilvl w:val="0"/>
          <w:numId w:val="16"/>
        </w:numPr>
        <w:tabs>
          <w:tab w:val="left" w:pos="-1440"/>
          <w:tab w:val="num" w:pos="1440"/>
        </w:tabs>
        <w:rPr>
          <w:rFonts w:ascii="Times New Roman MT Std" w:hAnsi="Times New Roman MT Std"/>
        </w:rPr>
      </w:pPr>
      <w:r w:rsidRPr="00A23E78">
        <w:rPr>
          <w:rFonts w:ascii="Times New Roman MT Std" w:hAnsi="Times New Roman MT Std"/>
        </w:rPr>
        <w:t xml:space="preserve">Augustine and the Reformers taught that as a result of the Fall, humans no longer have free will. </w:t>
      </w:r>
    </w:p>
    <w:p w:rsidR="000722DD" w:rsidRPr="00A23E78" w:rsidRDefault="000722DD" w:rsidP="00A23E78">
      <w:pPr>
        <w:pStyle w:val="Level1"/>
        <w:numPr>
          <w:ilvl w:val="0"/>
          <w:numId w:val="17"/>
        </w:numPr>
        <w:tabs>
          <w:tab w:val="left" w:pos="-1440"/>
          <w:tab w:val="num" w:pos="2160"/>
        </w:tabs>
        <w:ind w:left="2160"/>
        <w:rPr>
          <w:rFonts w:ascii="Times New Roman MT Std" w:hAnsi="Times New Roman MT Std"/>
        </w:rPr>
      </w:pPr>
      <w:r w:rsidRPr="00A23E78">
        <w:rPr>
          <w:rFonts w:ascii="Times New Roman MT Std" w:hAnsi="Times New Roman MT Std"/>
        </w:rPr>
        <w:t>Free will may have been the original cause of evil.</w:t>
      </w:r>
      <w:r w:rsidR="00FB2121">
        <w:rPr>
          <w:rFonts w:ascii="Times New Roman MT Std" w:hAnsi="Times New Roman MT Std"/>
        </w:rPr>
        <w:t xml:space="preserve"> </w:t>
      </w:r>
      <w:r w:rsidRPr="00A23E78">
        <w:rPr>
          <w:rFonts w:ascii="Times New Roman MT Std" w:hAnsi="Times New Roman MT Std"/>
        </w:rPr>
        <w:t>However, they would say that humans no longer have free will.</w:t>
      </w:r>
      <w:r w:rsidR="00FB2121">
        <w:rPr>
          <w:rFonts w:ascii="Times New Roman MT Std" w:hAnsi="Times New Roman MT Std"/>
        </w:rPr>
        <w:t xml:space="preserve"> </w:t>
      </w:r>
      <w:r w:rsidRPr="00A23E78">
        <w:rPr>
          <w:rFonts w:ascii="Times New Roman MT Std" w:hAnsi="Times New Roman MT Std"/>
        </w:rPr>
        <w:t>We are totally depraved, from birth.</w:t>
      </w:r>
      <w:r w:rsidR="00FB2121">
        <w:rPr>
          <w:rFonts w:ascii="Times New Roman MT Std" w:hAnsi="Times New Roman MT Std"/>
        </w:rPr>
        <w:t xml:space="preserve"> </w:t>
      </w:r>
      <w:r w:rsidRPr="00A23E78">
        <w:rPr>
          <w:rFonts w:ascii="Times New Roman MT Std" w:hAnsi="Times New Roman MT Std"/>
        </w:rPr>
        <w:t xml:space="preserve">If it was true in the beginning that God wanted those who would </w:t>
      </w:r>
      <w:r w:rsidRPr="00A23E78">
        <w:rPr>
          <w:rFonts w:ascii="Times New Roman MT Std" w:hAnsi="Times New Roman MT Std"/>
          <w:i/>
          <w:iCs/>
        </w:rPr>
        <w:t>choose</w:t>
      </w:r>
      <w:r w:rsidRPr="00A23E78">
        <w:rPr>
          <w:rFonts w:ascii="Times New Roman MT Std" w:hAnsi="Times New Roman MT Std"/>
        </w:rPr>
        <w:t xml:space="preserve"> to serve Him, it</w:t>
      </w:r>
      <w:r w:rsidR="00A23E78">
        <w:rPr>
          <w:rFonts w:ascii="Times New Roman MT Std" w:hAnsi="Times New Roman MT Std"/>
        </w:rPr>
        <w:t>’</w:t>
      </w:r>
      <w:r w:rsidRPr="00A23E78">
        <w:rPr>
          <w:rFonts w:ascii="Times New Roman MT Std" w:hAnsi="Times New Roman MT Std"/>
        </w:rPr>
        <w:t>s no longer true.</w:t>
      </w:r>
    </w:p>
    <w:p w:rsidR="000722DD" w:rsidRPr="00A23E78" w:rsidRDefault="000722DD" w:rsidP="00A23E78">
      <w:pPr>
        <w:pStyle w:val="Level1"/>
        <w:numPr>
          <w:ilvl w:val="0"/>
          <w:numId w:val="17"/>
        </w:numPr>
        <w:tabs>
          <w:tab w:val="left" w:pos="-1440"/>
          <w:tab w:val="num" w:pos="2160"/>
        </w:tabs>
        <w:ind w:left="2160"/>
        <w:rPr>
          <w:rFonts w:ascii="Times New Roman MT Std" w:hAnsi="Times New Roman MT Std"/>
        </w:rPr>
      </w:pPr>
      <w:r w:rsidRPr="00A23E78">
        <w:rPr>
          <w:rFonts w:ascii="Times New Roman MT Std" w:hAnsi="Times New Roman MT Std"/>
        </w:rPr>
        <w:t>We cannot choose to serve Him or obey Him</w:t>
      </w:r>
      <w:r w:rsidRPr="00A23E78">
        <w:rPr>
          <w:rFonts w:ascii="Times New Roman MT Std" w:hAnsi="Times New Roman MT Std"/>
        </w:rPr>
        <w:sym w:font="WP TypographicSymbols" w:char="0042"/>
      </w:r>
      <w:r w:rsidRPr="00A23E78">
        <w:rPr>
          <w:rFonts w:ascii="Times New Roman MT Std" w:hAnsi="Times New Roman MT Std"/>
        </w:rPr>
        <w:t>because of total depravity.</w:t>
      </w:r>
    </w:p>
    <w:p w:rsidR="000722DD" w:rsidRPr="00A23E78" w:rsidRDefault="000722DD" w:rsidP="00A23E78">
      <w:pPr>
        <w:ind w:firstLine="1440"/>
        <w:rPr>
          <w:rFonts w:ascii="Times New Roman MT Std" w:hAnsi="Times New Roman MT Std"/>
        </w:rPr>
      </w:pPr>
    </w:p>
    <w:p w:rsidR="000722DD" w:rsidRPr="00A23E78" w:rsidRDefault="000722DD" w:rsidP="00A23E78">
      <w:pPr>
        <w:pStyle w:val="Level1"/>
        <w:numPr>
          <w:ilvl w:val="0"/>
          <w:numId w:val="18"/>
        </w:numPr>
        <w:tabs>
          <w:tab w:val="left" w:pos="-1440"/>
          <w:tab w:val="num" w:pos="1440"/>
        </w:tabs>
        <w:rPr>
          <w:rFonts w:ascii="Times New Roman MT Std" w:hAnsi="Times New Roman MT Std"/>
        </w:rPr>
      </w:pPr>
      <w:r w:rsidRPr="00A23E78">
        <w:rPr>
          <w:rFonts w:ascii="Times New Roman MT Std" w:hAnsi="Times New Roman MT Std"/>
        </w:rPr>
        <w:t>The early Christians would have taken sharp disagreement with such a teaching.</w:t>
      </w:r>
    </w:p>
    <w:p w:rsidR="000722DD" w:rsidRPr="00A23E78" w:rsidRDefault="000722DD" w:rsidP="00A23E78">
      <w:pPr>
        <w:pStyle w:val="Level1"/>
        <w:numPr>
          <w:ilvl w:val="0"/>
          <w:numId w:val="18"/>
        </w:numPr>
        <w:tabs>
          <w:tab w:val="left" w:pos="-1440"/>
          <w:tab w:val="num" w:pos="1440"/>
        </w:tabs>
        <w:rPr>
          <w:rFonts w:ascii="Times New Roman MT Std" w:hAnsi="Times New Roman MT Std"/>
        </w:rPr>
      </w:pPr>
      <w:r w:rsidRPr="00A23E78">
        <w:rPr>
          <w:rFonts w:ascii="Times New Roman MT Std" w:hAnsi="Times New Roman MT Std"/>
        </w:rPr>
        <w:t>They believed in the Fall, but their concept of it was somewhat different.</w:t>
      </w:r>
    </w:p>
    <w:p w:rsidR="000722DD" w:rsidRPr="00A23E78" w:rsidRDefault="000722DD" w:rsidP="00A23E78">
      <w:pPr>
        <w:pStyle w:val="Level3"/>
        <w:numPr>
          <w:ilvl w:val="2"/>
          <w:numId w:val="19"/>
        </w:numPr>
        <w:tabs>
          <w:tab w:val="left" w:pos="-1440"/>
          <w:tab w:val="num" w:pos="2160"/>
        </w:tabs>
        <w:rPr>
          <w:rFonts w:ascii="Times New Roman MT Std" w:hAnsi="Times New Roman MT Std"/>
        </w:rPr>
      </w:pPr>
      <w:r w:rsidRPr="00A23E78">
        <w:rPr>
          <w:rFonts w:ascii="Times New Roman MT Std" w:hAnsi="Times New Roman MT Std"/>
        </w:rPr>
        <w:t>To begin with, they didn</w:t>
      </w:r>
      <w:r w:rsidR="00A23E78">
        <w:rPr>
          <w:rFonts w:ascii="Times New Roman MT Std" w:hAnsi="Times New Roman MT Std"/>
        </w:rPr>
        <w:t>’</w:t>
      </w:r>
      <w:r w:rsidRPr="00A23E78">
        <w:rPr>
          <w:rFonts w:ascii="Times New Roman MT Std" w:hAnsi="Times New Roman MT Std"/>
        </w:rPr>
        <w:t>t see Adam and Eve quite as perfect or complete as we tend to see them today</w:t>
      </w:r>
    </w:p>
    <w:p w:rsidR="000722DD" w:rsidRPr="00A23E78" w:rsidRDefault="000722DD" w:rsidP="00A23E78">
      <w:pPr>
        <w:pStyle w:val="Level3"/>
        <w:numPr>
          <w:ilvl w:val="2"/>
          <w:numId w:val="19"/>
        </w:numPr>
        <w:tabs>
          <w:tab w:val="left" w:pos="-1440"/>
          <w:tab w:val="num" w:pos="2160"/>
        </w:tabs>
        <w:rPr>
          <w:rFonts w:ascii="Times New Roman MT Std" w:hAnsi="Times New Roman MT Std"/>
        </w:rPr>
      </w:pPr>
      <w:r w:rsidRPr="00A23E78">
        <w:rPr>
          <w:rFonts w:ascii="Times New Roman MT Std" w:hAnsi="Times New Roman MT Std"/>
        </w:rPr>
        <w:t>They realized that Adam and Eve were sinless.</w:t>
      </w:r>
      <w:r w:rsidR="00FB2121">
        <w:rPr>
          <w:rFonts w:ascii="Times New Roman MT Std" w:hAnsi="Times New Roman MT Std"/>
        </w:rPr>
        <w:t xml:space="preserve"> </w:t>
      </w:r>
      <w:r w:rsidRPr="00A23E78">
        <w:rPr>
          <w:rFonts w:ascii="Times New Roman MT Std" w:hAnsi="Times New Roman MT Std"/>
        </w:rPr>
        <w:t>But that</w:t>
      </w:r>
      <w:r w:rsidR="00A23E78">
        <w:rPr>
          <w:rFonts w:ascii="Times New Roman MT Std" w:hAnsi="Times New Roman MT Std"/>
        </w:rPr>
        <w:t>’</w:t>
      </w:r>
      <w:r w:rsidRPr="00A23E78">
        <w:rPr>
          <w:rFonts w:ascii="Times New Roman MT Std" w:hAnsi="Times New Roman MT Std"/>
        </w:rPr>
        <w:t>s not the same thing as being complete.</w:t>
      </w:r>
      <w:r w:rsidR="00FB2121">
        <w:rPr>
          <w:rFonts w:ascii="Times New Roman MT Std" w:hAnsi="Times New Roman MT Std"/>
        </w:rPr>
        <w:t xml:space="preserve"> </w:t>
      </w:r>
      <w:r w:rsidRPr="00A23E78">
        <w:rPr>
          <w:rFonts w:ascii="Times New Roman MT Std" w:hAnsi="Times New Roman MT Std"/>
        </w:rPr>
        <w:t>In their minds, Adam and Eve were more like children (not as to physical maturity), but in their maturity and their understandings of things</w:t>
      </w:r>
    </w:p>
    <w:p w:rsidR="000722DD" w:rsidRPr="00A23E78" w:rsidRDefault="000722DD" w:rsidP="00A23E78">
      <w:pPr>
        <w:pStyle w:val="Level3"/>
        <w:numPr>
          <w:ilvl w:val="2"/>
          <w:numId w:val="19"/>
        </w:numPr>
        <w:tabs>
          <w:tab w:val="left" w:pos="-1440"/>
          <w:tab w:val="num" w:pos="2160"/>
        </w:tabs>
        <w:rPr>
          <w:rFonts w:ascii="Times New Roman MT Std" w:hAnsi="Times New Roman MT Std"/>
        </w:rPr>
      </w:pPr>
      <w:r w:rsidRPr="00A23E78">
        <w:rPr>
          <w:rFonts w:ascii="Times New Roman MT Std" w:hAnsi="Times New Roman MT Std"/>
        </w:rPr>
        <w:t>Secondly, they believed that after the Fall, Adam and Eve still possessed a measure of the divine spark in them.</w:t>
      </w:r>
      <w:r w:rsidR="00FB2121">
        <w:rPr>
          <w:rFonts w:ascii="Times New Roman MT Std" w:hAnsi="Times New Roman MT Std"/>
        </w:rPr>
        <w:t xml:space="preserve"> </w:t>
      </w:r>
      <w:r w:rsidRPr="00A23E78">
        <w:rPr>
          <w:rFonts w:ascii="Times New Roman MT Std" w:hAnsi="Times New Roman MT Std"/>
        </w:rPr>
        <w:t>They still had free will, but not in perfect form</w:t>
      </w:r>
    </w:p>
    <w:p w:rsidR="000722DD" w:rsidRPr="00A23E78" w:rsidRDefault="000722DD" w:rsidP="00A23E78">
      <w:pPr>
        <w:pStyle w:val="Level3"/>
        <w:numPr>
          <w:ilvl w:val="2"/>
          <w:numId w:val="19"/>
        </w:numPr>
        <w:tabs>
          <w:tab w:val="left" w:pos="-1440"/>
          <w:tab w:val="num" w:pos="2160"/>
        </w:tabs>
        <w:rPr>
          <w:rFonts w:ascii="Times New Roman MT Std" w:hAnsi="Times New Roman MT Std"/>
        </w:rPr>
      </w:pPr>
      <w:r w:rsidRPr="00A23E78">
        <w:rPr>
          <w:rFonts w:ascii="Times New Roman MT Std" w:hAnsi="Times New Roman MT Std"/>
        </w:rPr>
        <w:t>They believed that the same things were true of their offspring.</w:t>
      </w:r>
      <w:r w:rsidR="00FB2121">
        <w:rPr>
          <w:rFonts w:ascii="Times New Roman MT Std" w:hAnsi="Times New Roman MT Std"/>
        </w:rPr>
        <w:t xml:space="preserve"> </w:t>
      </w:r>
      <w:r w:rsidRPr="00A23E78">
        <w:rPr>
          <w:rFonts w:ascii="Times New Roman MT Std" w:hAnsi="Times New Roman MT Std"/>
        </w:rPr>
        <w:t>We have been affected by the Fall.</w:t>
      </w:r>
      <w:r w:rsidR="00FB2121">
        <w:rPr>
          <w:rFonts w:ascii="Times New Roman MT Std" w:hAnsi="Times New Roman MT Std"/>
        </w:rPr>
        <w:t xml:space="preserve"> </w:t>
      </w:r>
      <w:r w:rsidRPr="00A23E78">
        <w:rPr>
          <w:rFonts w:ascii="Times New Roman MT Std" w:hAnsi="Times New Roman MT Std"/>
        </w:rPr>
        <w:t>That is why without God</w:t>
      </w:r>
      <w:r w:rsidR="00A23E78">
        <w:rPr>
          <w:rFonts w:ascii="Times New Roman MT Std" w:hAnsi="Times New Roman MT Std"/>
        </w:rPr>
        <w:t>’</w:t>
      </w:r>
      <w:r w:rsidRPr="00A23E78">
        <w:rPr>
          <w:rFonts w:ascii="Times New Roman MT Std" w:hAnsi="Times New Roman MT Std"/>
        </w:rPr>
        <w:t>s grace none of us could be saved.</w:t>
      </w:r>
      <w:r w:rsidR="00FB2121">
        <w:rPr>
          <w:rFonts w:ascii="Times New Roman MT Std" w:hAnsi="Times New Roman MT Std"/>
        </w:rPr>
        <w:t xml:space="preserve"> </w:t>
      </w:r>
      <w:r w:rsidRPr="00A23E78">
        <w:rPr>
          <w:rFonts w:ascii="Times New Roman MT Std" w:hAnsi="Times New Roman MT Std"/>
        </w:rPr>
        <w:t>On the other hand, we still have the power and free will to choose to obey God.</w:t>
      </w:r>
      <w:r w:rsidR="00FB2121">
        <w:rPr>
          <w:rFonts w:ascii="Times New Roman MT Std" w:hAnsi="Times New Roman MT Std"/>
        </w:rPr>
        <w:t xml:space="preserve"> </w:t>
      </w:r>
      <w:r w:rsidRPr="00A23E78">
        <w:rPr>
          <w:rFonts w:ascii="Times New Roman MT Std" w:hAnsi="Times New Roman MT Std"/>
        </w:rPr>
        <w:t>We are still capable of good.</w:t>
      </w:r>
      <w:r w:rsidR="00FB2121">
        <w:rPr>
          <w:rFonts w:ascii="Times New Roman MT Std" w:hAnsi="Times New Roman MT Std"/>
        </w:rPr>
        <w:t xml:space="preserve"> </w:t>
      </w:r>
      <w:r w:rsidRPr="00A23E78">
        <w:rPr>
          <w:rFonts w:ascii="Times New Roman MT Std" w:hAnsi="Times New Roman MT Std"/>
        </w:rPr>
        <w:t>We are not totally depraved, only fallen.</w:t>
      </w:r>
    </w:p>
    <w:p w:rsidR="000722DD" w:rsidRPr="00A23E78" w:rsidRDefault="000722DD" w:rsidP="00A23E78">
      <w:pPr>
        <w:rPr>
          <w:rFonts w:ascii="Times New Roman MT Std" w:hAnsi="Times New Roman MT Std"/>
        </w:rPr>
      </w:pPr>
    </w:p>
    <w:p w:rsidR="000722DD" w:rsidRPr="00A23E78" w:rsidRDefault="000722DD" w:rsidP="00A23E78">
      <w:pPr>
        <w:pStyle w:val="Level1"/>
        <w:numPr>
          <w:ilvl w:val="0"/>
          <w:numId w:val="20"/>
        </w:numPr>
        <w:tabs>
          <w:tab w:val="left" w:pos="-1440"/>
          <w:tab w:val="num" w:pos="1440"/>
        </w:tabs>
        <w:rPr>
          <w:rFonts w:ascii="Times New Roman MT Std" w:hAnsi="Times New Roman MT Std"/>
        </w:rPr>
      </w:pPr>
      <w:r w:rsidRPr="00A23E78">
        <w:rPr>
          <w:rFonts w:ascii="Times New Roman MT Std" w:hAnsi="Times New Roman MT Std"/>
        </w:rPr>
        <w:t>To them, the view of Luther and Calvin would mean that God had been defeated.</w:t>
      </w:r>
      <w:r w:rsidR="00FB2121">
        <w:rPr>
          <w:rFonts w:ascii="Times New Roman MT Std" w:hAnsi="Times New Roman MT Std"/>
        </w:rPr>
        <w:t xml:space="preserve"> </w:t>
      </w:r>
      <w:r w:rsidRPr="00A23E78">
        <w:rPr>
          <w:rFonts w:ascii="Times New Roman MT Std" w:hAnsi="Times New Roman MT Std"/>
        </w:rPr>
        <w:t>Satan won.</w:t>
      </w:r>
      <w:r w:rsidR="00FB2121">
        <w:rPr>
          <w:rFonts w:ascii="Times New Roman MT Std" w:hAnsi="Times New Roman MT Std"/>
        </w:rPr>
        <w:t xml:space="preserve"> </w:t>
      </w:r>
      <w:r w:rsidRPr="00A23E78">
        <w:rPr>
          <w:rFonts w:ascii="Times New Roman MT Std" w:hAnsi="Times New Roman MT Std"/>
        </w:rPr>
        <w:t>God purposed to fill heaven with persons who had chosen of their own free will to serve Him.</w:t>
      </w:r>
      <w:r w:rsidR="00FB2121">
        <w:rPr>
          <w:rFonts w:ascii="Times New Roman MT Std" w:hAnsi="Times New Roman MT Std"/>
        </w:rPr>
        <w:t xml:space="preserve"> </w:t>
      </w:r>
      <w:r w:rsidRPr="00A23E78">
        <w:rPr>
          <w:rFonts w:ascii="Times New Roman MT Std" w:hAnsi="Times New Roman MT Std"/>
        </w:rPr>
        <w:t>People who loved Him.</w:t>
      </w:r>
      <w:r w:rsidR="00FB2121">
        <w:rPr>
          <w:rFonts w:ascii="Times New Roman MT Std" w:hAnsi="Times New Roman MT Std"/>
        </w:rPr>
        <w:t xml:space="preserve"> </w:t>
      </w:r>
      <w:r w:rsidRPr="00A23E78">
        <w:rPr>
          <w:rFonts w:ascii="Times New Roman MT Std" w:hAnsi="Times New Roman MT Std"/>
        </w:rPr>
        <w:t>People who would be tested and would past the test.</w:t>
      </w:r>
    </w:p>
    <w:p w:rsidR="000722DD" w:rsidRPr="00A23E78" w:rsidRDefault="000722DD" w:rsidP="00A23E78">
      <w:pPr>
        <w:pStyle w:val="Level3"/>
        <w:numPr>
          <w:ilvl w:val="2"/>
          <w:numId w:val="21"/>
        </w:numPr>
        <w:tabs>
          <w:tab w:val="left" w:pos="-1440"/>
          <w:tab w:val="num" w:pos="2160"/>
        </w:tabs>
        <w:rPr>
          <w:rFonts w:ascii="Times New Roman MT Std" w:hAnsi="Times New Roman MT Std"/>
        </w:rPr>
      </w:pPr>
      <w:r w:rsidRPr="00A23E78">
        <w:rPr>
          <w:rFonts w:ascii="Times New Roman MT Std" w:hAnsi="Times New Roman MT Std"/>
        </w:rPr>
        <w:t>If the result of Adam and Eve</w:t>
      </w:r>
      <w:r w:rsidR="00A23E78">
        <w:rPr>
          <w:rFonts w:ascii="Times New Roman MT Std" w:hAnsi="Times New Roman MT Std"/>
        </w:rPr>
        <w:t>’</w:t>
      </w:r>
      <w:r w:rsidRPr="00A23E78">
        <w:rPr>
          <w:rFonts w:ascii="Times New Roman MT Std" w:hAnsi="Times New Roman MT Std"/>
        </w:rPr>
        <w:t>s sin was that they and their offspring were totally depraved, that they lost their free will, then God</w:t>
      </w:r>
      <w:r w:rsidR="00A23E78">
        <w:rPr>
          <w:rFonts w:ascii="Times New Roman MT Std" w:hAnsi="Times New Roman MT Std"/>
        </w:rPr>
        <w:t>’</w:t>
      </w:r>
      <w:r w:rsidRPr="00A23E78">
        <w:rPr>
          <w:rFonts w:ascii="Times New Roman MT Std" w:hAnsi="Times New Roman MT Std"/>
        </w:rPr>
        <w:t>s eternal will had been thwarted.</w:t>
      </w:r>
    </w:p>
    <w:p w:rsidR="000722DD" w:rsidRPr="00A23E78" w:rsidRDefault="000722DD" w:rsidP="00A23E78">
      <w:pPr>
        <w:pStyle w:val="Level3"/>
        <w:numPr>
          <w:ilvl w:val="2"/>
          <w:numId w:val="21"/>
        </w:numPr>
        <w:tabs>
          <w:tab w:val="left" w:pos="-1440"/>
          <w:tab w:val="num" w:pos="2160"/>
        </w:tabs>
        <w:rPr>
          <w:rFonts w:ascii="Times New Roman MT Std" w:hAnsi="Times New Roman MT Std"/>
        </w:rPr>
      </w:pPr>
      <w:r w:rsidRPr="00A23E78">
        <w:rPr>
          <w:rFonts w:ascii="Times New Roman MT Std" w:hAnsi="Times New Roman MT Std"/>
        </w:rPr>
        <w:t>Now He has to settle for arbitrarily picking and choosing people for eternal life and then giving them faith, giving them love, giving them endurance.</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cs="Arial"/>
          <w:sz w:val="22"/>
          <w:szCs w:val="22"/>
        </w:rPr>
        <w:t>If you take away the spontaneity of virtue, you destroy its essence.</w:t>
      </w:r>
      <w:r w:rsidR="00FB2121">
        <w:rPr>
          <w:rFonts w:ascii="Times New Roman MT Std" w:hAnsi="Times New Roman MT Std" w:cs="Arial"/>
          <w:sz w:val="22"/>
          <w:szCs w:val="22"/>
        </w:rPr>
        <w:t xml:space="preserve"> </w:t>
      </w:r>
      <w:r w:rsidRPr="00A23E78">
        <w:rPr>
          <w:rFonts w:ascii="Times New Roman MT Std" w:hAnsi="Times New Roman MT Std" w:cs="Arial"/>
          <w:sz w:val="22"/>
          <w:szCs w:val="22"/>
        </w:rPr>
        <w:t>Origen (c. 248, E), 4.498.</w:t>
      </w:r>
    </w:p>
    <w:p w:rsidR="000722DD" w:rsidRPr="00A23E78" w:rsidRDefault="000722DD" w:rsidP="00A23E78">
      <w:pPr>
        <w:rPr>
          <w:rFonts w:ascii="Times New Roman MT Std" w:hAnsi="Times New Roman MT Std"/>
        </w:rPr>
      </w:pPr>
    </w:p>
    <w:p w:rsidR="000722DD" w:rsidRPr="00A23E78" w:rsidRDefault="000722DD" w:rsidP="00A23E78">
      <w:pPr>
        <w:pStyle w:val="Level3"/>
        <w:numPr>
          <w:ilvl w:val="2"/>
          <w:numId w:val="21"/>
        </w:numPr>
        <w:tabs>
          <w:tab w:val="left" w:pos="-1440"/>
          <w:tab w:val="num" w:pos="2160"/>
        </w:tabs>
        <w:rPr>
          <w:rFonts w:ascii="Times New Roman MT Std" w:hAnsi="Times New Roman MT Std"/>
        </w:rPr>
      </w:pPr>
      <w:r w:rsidRPr="00A23E78">
        <w:rPr>
          <w:rFonts w:ascii="Times New Roman MT Std" w:hAnsi="Times New Roman MT Std"/>
        </w:rPr>
        <w:lastRenderedPageBreak/>
        <w:t>The Omnipotent God was defeated by a mere angel.</w:t>
      </w:r>
      <w:r w:rsidR="00FB2121">
        <w:rPr>
          <w:rFonts w:ascii="Times New Roman MT Std" w:hAnsi="Times New Roman MT Std"/>
        </w:rPr>
        <w:t xml:space="preserve"> </w:t>
      </w:r>
      <w:r w:rsidRPr="00A23E78">
        <w:rPr>
          <w:rFonts w:ascii="Times New Roman MT Std" w:hAnsi="Times New Roman MT Std"/>
        </w:rPr>
        <w:t>To the early Christians, that kind of God isn</w:t>
      </w:r>
      <w:r w:rsidR="00A23E78">
        <w:rPr>
          <w:rFonts w:ascii="Times New Roman MT Std" w:hAnsi="Times New Roman MT Std"/>
        </w:rPr>
        <w:t>’</w:t>
      </w:r>
      <w:r w:rsidRPr="00A23E78">
        <w:rPr>
          <w:rFonts w:ascii="Times New Roman MT Std" w:hAnsi="Times New Roman MT Std"/>
        </w:rPr>
        <w:t>t sovereign</w:t>
      </w:r>
    </w:p>
    <w:p w:rsidR="000722DD" w:rsidRPr="00A23E78" w:rsidRDefault="000722DD" w:rsidP="00A23E78">
      <w:pPr>
        <w:pStyle w:val="Level1"/>
        <w:numPr>
          <w:ilvl w:val="0"/>
          <w:numId w:val="22"/>
        </w:numPr>
        <w:tabs>
          <w:tab w:val="left" w:pos="-1440"/>
          <w:tab w:val="num" w:pos="1440"/>
        </w:tabs>
        <w:rPr>
          <w:rFonts w:ascii="Times New Roman MT Std" w:hAnsi="Times New Roman MT Std"/>
        </w:rPr>
      </w:pPr>
      <w:r w:rsidRPr="00A23E78">
        <w:rPr>
          <w:rFonts w:ascii="Times New Roman MT Std" w:hAnsi="Times New Roman MT Std"/>
        </w:rPr>
        <w:t>However, the early Christians would say that God wasn</w:t>
      </w:r>
      <w:r w:rsidR="00A23E78">
        <w:rPr>
          <w:rFonts w:ascii="Times New Roman MT Std" w:hAnsi="Times New Roman MT Std"/>
        </w:rPr>
        <w:t>’</w:t>
      </w:r>
      <w:r w:rsidRPr="00A23E78">
        <w:rPr>
          <w:rFonts w:ascii="Times New Roman MT Std" w:hAnsi="Times New Roman MT Std"/>
        </w:rPr>
        <w:t>t defeated at all.</w:t>
      </w:r>
      <w:r w:rsidR="00FB2121">
        <w:rPr>
          <w:rFonts w:ascii="Times New Roman MT Std" w:hAnsi="Times New Roman MT Std"/>
        </w:rPr>
        <w:t xml:space="preserve"> </w:t>
      </w:r>
      <w:r w:rsidRPr="00A23E78">
        <w:rPr>
          <w:rFonts w:ascii="Times New Roman MT Std" w:hAnsi="Times New Roman MT Std"/>
        </w:rPr>
        <w:t>In fact, Satan has unwittingly helped God in His purposes</w:t>
      </w:r>
    </w:p>
    <w:p w:rsidR="000722DD" w:rsidRPr="00A23E78" w:rsidRDefault="000722DD" w:rsidP="00A23E78">
      <w:pPr>
        <w:pStyle w:val="Level1"/>
        <w:numPr>
          <w:ilvl w:val="0"/>
          <w:numId w:val="22"/>
        </w:numPr>
        <w:tabs>
          <w:tab w:val="left" w:pos="-1440"/>
          <w:tab w:val="num" w:pos="1440"/>
        </w:tabs>
        <w:rPr>
          <w:rFonts w:ascii="Times New Roman MT Std" w:hAnsi="Times New Roman MT Std"/>
        </w:rPr>
        <w:sectPr w:rsidR="000722DD" w:rsidRPr="00A23E78">
          <w:type w:val="continuous"/>
          <w:pgSz w:w="12240" w:h="15840"/>
          <w:pgMar w:top="1440" w:right="1440" w:bottom="1440" w:left="1440" w:header="1440" w:footer="1440" w:gutter="0"/>
          <w:cols w:space="720"/>
          <w:noEndnote/>
        </w:sectPr>
      </w:pPr>
    </w:p>
    <w:p w:rsidR="000722DD" w:rsidRPr="00A23E78" w:rsidRDefault="000722DD" w:rsidP="00A23E78">
      <w:pPr>
        <w:pStyle w:val="Level1"/>
        <w:numPr>
          <w:ilvl w:val="0"/>
          <w:numId w:val="22"/>
        </w:numPr>
        <w:tabs>
          <w:tab w:val="left" w:pos="-1440"/>
          <w:tab w:val="num" w:pos="1440"/>
        </w:tabs>
        <w:rPr>
          <w:rFonts w:ascii="Times New Roman MT Std" w:hAnsi="Times New Roman MT Std"/>
        </w:rPr>
      </w:pPr>
      <w:r w:rsidRPr="00A23E78">
        <w:rPr>
          <w:rFonts w:ascii="Times New Roman MT Std" w:hAnsi="Times New Roman MT Std"/>
        </w:rPr>
        <w:lastRenderedPageBreak/>
        <w:t>Remember, God</w:t>
      </w:r>
      <w:r w:rsidR="00A23E78">
        <w:rPr>
          <w:rFonts w:ascii="Times New Roman MT Std" w:hAnsi="Times New Roman MT Std"/>
        </w:rPr>
        <w:t>’</w:t>
      </w:r>
      <w:r w:rsidRPr="00A23E78">
        <w:rPr>
          <w:rFonts w:ascii="Times New Roman MT Std" w:hAnsi="Times New Roman MT Std"/>
        </w:rPr>
        <w:t>s purpose was to have people who willingly choose to serve Him and who willingly love Him dwell in eternity with Him.</w:t>
      </w:r>
      <w:r w:rsidR="00FB2121">
        <w:rPr>
          <w:rFonts w:ascii="Times New Roman MT Std" w:hAnsi="Times New Roman MT Std"/>
        </w:rPr>
        <w:t xml:space="preserve"> </w:t>
      </w:r>
      <w:r w:rsidRPr="00A23E78">
        <w:rPr>
          <w:rFonts w:ascii="Times New Roman MT Std" w:hAnsi="Times New Roman MT Std"/>
        </w:rPr>
        <w:t>And to know who those persons are, they must be tested</w:t>
      </w:r>
    </w:p>
    <w:p w:rsidR="000722DD" w:rsidRPr="00A23E78" w:rsidRDefault="000722DD" w:rsidP="00A23E78">
      <w:pPr>
        <w:pStyle w:val="Level1"/>
        <w:numPr>
          <w:ilvl w:val="0"/>
          <w:numId w:val="22"/>
        </w:numPr>
        <w:tabs>
          <w:tab w:val="left" w:pos="-1440"/>
          <w:tab w:val="num" w:pos="1440"/>
        </w:tabs>
        <w:rPr>
          <w:rFonts w:ascii="Times New Roman MT Std" w:hAnsi="Times New Roman MT Std"/>
        </w:rPr>
      </w:pPr>
      <w:r w:rsidRPr="00A23E78">
        <w:rPr>
          <w:rFonts w:ascii="Times New Roman MT Std" w:hAnsi="Times New Roman MT Std"/>
        </w:rPr>
        <w:t>Sometimes, God provides the test directly.</w:t>
      </w:r>
      <w:r w:rsidR="00FB2121">
        <w:rPr>
          <w:rFonts w:ascii="Times New Roman MT Std" w:hAnsi="Times New Roman MT Std"/>
        </w:rPr>
        <w:t xml:space="preserve"> </w:t>
      </w:r>
      <w:r w:rsidRPr="00A23E78">
        <w:rPr>
          <w:rFonts w:ascii="Times New Roman MT Std" w:hAnsi="Times New Roman MT Std"/>
        </w:rPr>
        <w:t>Ex. Of Abraham.</w:t>
      </w:r>
      <w:r w:rsidR="00FB2121">
        <w:rPr>
          <w:rFonts w:ascii="Times New Roman MT Std" w:hAnsi="Times New Roman MT Std"/>
        </w:rPr>
        <w:t xml:space="preserve"> </w:t>
      </w:r>
      <w:r w:rsidRPr="00A23E78">
        <w:rPr>
          <w:rFonts w:ascii="Times New Roman MT Std" w:hAnsi="Times New Roman MT Std"/>
        </w:rPr>
        <w:sym w:font="WP TypographicSymbols" w:char="0041"/>
      </w:r>
      <w:r w:rsidRPr="00A23E78">
        <w:rPr>
          <w:rFonts w:ascii="Times New Roman MT Std" w:hAnsi="Times New Roman MT Std"/>
        </w:rPr>
        <w:t>Do not lay your hand on the lad, or do anything to him; for now I know that you fear God, since you have not withheld your son, your only son, from Me.</w:t>
      </w:r>
      <w:r w:rsidR="00FB2121">
        <w:rPr>
          <w:rFonts w:ascii="Times New Roman MT Std" w:hAnsi="Times New Roman MT Std"/>
        </w:rPr>
        <w:t xml:space="preserve">” </w:t>
      </w:r>
      <w:r w:rsidRPr="00A23E78">
        <w:rPr>
          <w:rFonts w:ascii="Times New Roman MT Std" w:hAnsi="Times New Roman MT Std"/>
        </w:rPr>
        <w:t>Gen. 22:12</w:t>
      </w:r>
    </w:p>
    <w:p w:rsidR="000722DD" w:rsidRPr="00A23E78" w:rsidRDefault="000722DD" w:rsidP="00A23E78">
      <w:pPr>
        <w:pStyle w:val="Level3"/>
        <w:numPr>
          <w:ilvl w:val="2"/>
          <w:numId w:val="23"/>
        </w:numPr>
        <w:tabs>
          <w:tab w:val="left" w:pos="-1440"/>
          <w:tab w:val="num" w:pos="2160"/>
        </w:tabs>
        <w:rPr>
          <w:rFonts w:ascii="Times New Roman MT Std" w:hAnsi="Times New Roman MT Std"/>
        </w:rPr>
      </w:pPr>
      <w:r w:rsidRPr="00A23E78">
        <w:rPr>
          <w:rFonts w:ascii="Times New Roman MT Std" w:hAnsi="Times New Roman MT Std"/>
        </w:rPr>
        <w:t>Early Christians would have said that God knew in His foreknowledge</w:t>
      </w:r>
    </w:p>
    <w:p w:rsidR="000722DD" w:rsidRPr="00A23E78" w:rsidRDefault="000722DD" w:rsidP="00A23E78">
      <w:pPr>
        <w:pStyle w:val="Level1"/>
        <w:numPr>
          <w:ilvl w:val="0"/>
          <w:numId w:val="24"/>
        </w:numPr>
        <w:tabs>
          <w:tab w:val="left" w:pos="-1440"/>
          <w:tab w:val="num" w:pos="1440"/>
        </w:tabs>
        <w:rPr>
          <w:rFonts w:ascii="Times New Roman MT Std" w:hAnsi="Times New Roman MT Std"/>
        </w:rPr>
      </w:pPr>
      <w:r w:rsidRPr="00A23E78">
        <w:rPr>
          <w:rFonts w:ascii="Times New Roman MT Std" w:hAnsi="Times New Roman MT Std"/>
        </w:rPr>
        <w:t>But most of the time, it</w:t>
      </w:r>
      <w:r w:rsidR="00A23E78">
        <w:rPr>
          <w:rFonts w:ascii="Times New Roman MT Std" w:hAnsi="Times New Roman MT Std"/>
        </w:rPr>
        <w:t>’</w:t>
      </w:r>
      <w:r w:rsidRPr="00A23E78">
        <w:rPr>
          <w:rFonts w:ascii="Times New Roman MT Std" w:hAnsi="Times New Roman MT Std"/>
        </w:rPr>
        <w:t>s Satan, his demons, or other humans who provide the tests for us</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b/>
          <w:bCs/>
        </w:rPr>
        <w:t>PRINCIPLE NO. 3:</w:t>
      </w:r>
      <w:r w:rsidR="00FB2121">
        <w:rPr>
          <w:rFonts w:ascii="Times New Roman MT Std" w:hAnsi="Times New Roman MT Std"/>
          <w:b/>
          <w:bCs/>
        </w:rPr>
        <w:t xml:space="preserve"> </w:t>
      </w:r>
      <w:r w:rsidRPr="00A23E78">
        <w:rPr>
          <w:rFonts w:ascii="Times New Roman MT Std" w:hAnsi="Times New Roman MT Std"/>
          <w:b/>
          <w:bCs/>
        </w:rPr>
        <w:t>God is so in control of things that even evil ends up working to fulfill His purposes.</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i/>
          <w:iCs/>
        </w:rPr>
        <w:t>No temptation has overtaken you except such as is common to man; but God is faithful, who will not allow you to be tempted beyond what you are able</w:t>
      </w:r>
      <w:r w:rsidRPr="00A23E78">
        <w:rPr>
          <w:rFonts w:ascii="Times New Roman MT Std" w:hAnsi="Times New Roman MT Std"/>
        </w:rPr>
        <w:t>.</w:t>
      </w:r>
      <w:r w:rsidR="00FB2121">
        <w:rPr>
          <w:rFonts w:ascii="Times New Roman MT Std" w:hAnsi="Times New Roman MT Std"/>
        </w:rPr>
        <w:t xml:space="preserve"> </w:t>
      </w:r>
      <w:r w:rsidRPr="00A23E78">
        <w:rPr>
          <w:rFonts w:ascii="Times New Roman MT Std" w:hAnsi="Times New Roman MT Std" w:cs="Sakkal Majalla"/>
          <w:smallCaps/>
          <w:sz w:val="21"/>
          <w:szCs w:val="21"/>
        </w:rPr>
        <w:t>1 Cor. 10:13.</w:t>
      </w:r>
    </w:p>
    <w:p w:rsidR="000722DD" w:rsidRPr="00A23E78" w:rsidRDefault="000722DD" w:rsidP="00A23E78">
      <w:pPr>
        <w:rPr>
          <w:rFonts w:ascii="Times New Roman MT Std" w:hAnsi="Times New Roman MT Std"/>
        </w:rPr>
      </w:pPr>
    </w:p>
    <w:p w:rsidR="000722DD" w:rsidRPr="00A23E78" w:rsidRDefault="000722DD" w:rsidP="00A23E78">
      <w:pPr>
        <w:pStyle w:val="Level2"/>
        <w:numPr>
          <w:ilvl w:val="1"/>
          <w:numId w:val="25"/>
        </w:numPr>
        <w:tabs>
          <w:tab w:val="left" w:pos="-1440"/>
          <w:tab w:val="num" w:pos="1440"/>
        </w:tabs>
        <w:rPr>
          <w:rFonts w:ascii="Times New Roman MT Std" w:hAnsi="Times New Roman MT Std"/>
        </w:rPr>
      </w:pPr>
      <w:r w:rsidRPr="00A23E78">
        <w:rPr>
          <w:rFonts w:ascii="Times New Roman MT Std" w:hAnsi="Times New Roman MT Std"/>
        </w:rPr>
        <w:t>God does not allow evil to run unchecked.</w:t>
      </w:r>
      <w:r w:rsidR="00FB2121">
        <w:rPr>
          <w:rFonts w:ascii="Times New Roman MT Std" w:hAnsi="Times New Roman MT Std"/>
        </w:rPr>
        <w:t xml:space="preserve"> </w:t>
      </w:r>
      <w:r w:rsidRPr="00A23E78">
        <w:rPr>
          <w:rFonts w:ascii="Times New Roman MT Std" w:hAnsi="Times New Roman MT Std"/>
        </w:rPr>
        <w:t>If He did, all of His people would be wiped out by the forces of evil</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i/>
          <w:iCs/>
        </w:rPr>
        <w:t xml:space="preserve">The Lord said to Satan, </w:t>
      </w:r>
      <w:r w:rsidR="00FB2121">
        <w:rPr>
          <w:rFonts w:ascii="Times New Roman MT Std" w:hAnsi="Times New Roman MT Std"/>
          <w:i/>
          <w:iCs/>
        </w:rPr>
        <w:t>“</w:t>
      </w:r>
      <w:r w:rsidRPr="00A23E78">
        <w:rPr>
          <w:rFonts w:ascii="Times New Roman MT Std" w:hAnsi="Times New Roman MT Std"/>
          <w:i/>
          <w:iCs/>
        </w:rPr>
        <w:t>Behold, he is in your hand, but spare his life.</w:t>
      </w:r>
      <w:r w:rsidR="00FB2121">
        <w:rPr>
          <w:rFonts w:ascii="Times New Roman MT Std" w:hAnsi="Times New Roman MT Std"/>
          <w:i/>
          <w:iCs/>
        </w:rPr>
        <w:t>”</w:t>
      </w:r>
      <w:r w:rsidRPr="00A23E78">
        <w:rPr>
          <w:rFonts w:ascii="Times New Roman MT Std" w:hAnsi="Times New Roman MT Std"/>
          <w:i/>
          <w:iCs/>
        </w:rPr>
        <w:t xml:space="preserve"> Then Satan went out from the presence of the Lord and struck Job with painful boils</w:t>
      </w:r>
      <w:r w:rsidRPr="00A23E78">
        <w:rPr>
          <w:rFonts w:ascii="Times New Roman MT Std" w:hAnsi="Times New Roman MT Std"/>
        </w:rPr>
        <w:t>.</w:t>
      </w:r>
      <w:r w:rsidR="00FB2121">
        <w:rPr>
          <w:rFonts w:ascii="Times New Roman MT Std" w:hAnsi="Times New Roman MT Std"/>
        </w:rPr>
        <w:t xml:space="preserve"> </w:t>
      </w:r>
      <w:r w:rsidRPr="00A23E78">
        <w:rPr>
          <w:rFonts w:ascii="Times New Roman MT Std" w:hAnsi="Times New Roman MT Std" w:cs="Sakkal Majalla"/>
          <w:smallCaps/>
          <w:sz w:val="21"/>
          <w:szCs w:val="21"/>
        </w:rPr>
        <w:t>Job 2:6,7.</w:t>
      </w:r>
    </w:p>
    <w:p w:rsidR="000722DD" w:rsidRPr="00A23E78" w:rsidRDefault="000722DD" w:rsidP="00A23E78">
      <w:pPr>
        <w:rPr>
          <w:rFonts w:ascii="Times New Roman MT Std" w:hAnsi="Times New Roman MT Std"/>
        </w:rPr>
      </w:pPr>
    </w:p>
    <w:p w:rsidR="000722DD" w:rsidRPr="00A23E78" w:rsidRDefault="000722DD" w:rsidP="00A23E78">
      <w:pPr>
        <w:pStyle w:val="Level2"/>
        <w:numPr>
          <w:ilvl w:val="1"/>
          <w:numId w:val="25"/>
        </w:numPr>
        <w:tabs>
          <w:tab w:val="left" w:pos="-1440"/>
          <w:tab w:val="num" w:pos="1440"/>
        </w:tabs>
        <w:rPr>
          <w:rFonts w:ascii="Times New Roman MT Std" w:hAnsi="Times New Roman MT Std"/>
        </w:rPr>
      </w:pPr>
      <w:r w:rsidRPr="00A23E78">
        <w:rPr>
          <w:rFonts w:ascii="Times New Roman MT Std" w:hAnsi="Times New Roman MT Std"/>
        </w:rPr>
        <w:t>Not only does God put limits on evil to protect His people, but He also limits it for the sake of the unsaved as well</w:t>
      </w:r>
    </w:p>
    <w:p w:rsidR="000722DD" w:rsidRPr="00A23E78" w:rsidRDefault="000722DD" w:rsidP="00A23E78">
      <w:pPr>
        <w:pStyle w:val="Level3"/>
        <w:numPr>
          <w:ilvl w:val="2"/>
          <w:numId w:val="26"/>
        </w:numPr>
        <w:tabs>
          <w:tab w:val="left" w:pos="-1440"/>
          <w:tab w:val="num" w:pos="2160"/>
        </w:tabs>
        <w:rPr>
          <w:rFonts w:ascii="Times New Roman MT Std" w:hAnsi="Times New Roman MT Std"/>
        </w:rPr>
      </w:pPr>
      <w:r w:rsidRPr="00A23E78">
        <w:rPr>
          <w:rFonts w:ascii="Times New Roman MT Std" w:hAnsi="Times New Roman MT Std"/>
        </w:rPr>
        <w:t>That</w:t>
      </w:r>
      <w:r w:rsidR="00A23E78">
        <w:rPr>
          <w:rFonts w:ascii="Times New Roman MT Std" w:hAnsi="Times New Roman MT Std"/>
        </w:rPr>
        <w:t>’</w:t>
      </w:r>
      <w:r w:rsidRPr="00A23E78">
        <w:rPr>
          <w:rFonts w:ascii="Times New Roman MT Std" w:hAnsi="Times New Roman MT Std"/>
        </w:rPr>
        <w:t>s why the would-be-</w:t>
      </w:r>
      <w:proofErr w:type="spellStart"/>
      <w:r w:rsidRPr="00A23E78">
        <w:rPr>
          <w:rFonts w:ascii="Times New Roman MT Std" w:hAnsi="Times New Roman MT Std"/>
        </w:rPr>
        <w:t>Hitlers</w:t>
      </w:r>
      <w:proofErr w:type="spellEnd"/>
      <w:r w:rsidRPr="00A23E78">
        <w:rPr>
          <w:rFonts w:ascii="Times New Roman MT Std" w:hAnsi="Times New Roman MT Std"/>
        </w:rPr>
        <w:t xml:space="preserve"> and totalitarian dictatorships never ultimately succeed</w:t>
      </w:r>
    </w:p>
    <w:p w:rsidR="000722DD" w:rsidRPr="00A23E78" w:rsidRDefault="000722DD" w:rsidP="00A23E78">
      <w:pPr>
        <w:pStyle w:val="Level2"/>
        <w:numPr>
          <w:ilvl w:val="1"/>
          <w:numId w:val="26"/>
        </w:numPr>
        <w:tabs>
          <w:tab w:val="left" w:pos="-1440"/>
          <w:tab w:val="num" w:pos="1440"/>
        </w:tabs>
        <w:rPr>
          <w:rFonts w:ascii="Times New Roman MT Std" w:hAnsi="Times New Roman MT Std"/>
        </w:rPr>
      </w:pPr>
      <w:r w:rsidRPr="00A23E78">
        <w:rPr>
          <w:rFonts w:ascii="Times New Roman MT Std" w:hAnsi="Times New Roman MT Std"/>
        </w:rPr>
        <w:t>In short, God is still sovereign.</w:t>
      </w:r>
      <w:r w:rsidR="00FB2121">
        <w:rPr>
          <w:rFonts w:ascii="Times New Roman MT Std" w:hAnsi="Times New Roman MT Std"/>
        </w:rPr>
        <w:t xml:space="preserve"> </w:t>
      </w:r>
      <w:r w:rsidRPr="00A23E78">
        <w:rPr>
          <w:rFonts w:ascii="Times New Roman MT Std" w:hAnsi="Times New Roman MT Std"/>
        </w:rPr>
        <w:t>He fixes His boundaries on evil.</w:t>
      </w:r>
    </w:p>
    <w:p w:rsidR="000722DD" w:rsidRPr="00A23E78" w:rsidRDefault="000722DD" w:rsidP="00A23E78">
      <w:pPr>
        <w:pStyle w:val="Level2"/>
        <w:numPr>
          <w:ilvl w:val="1"/>
          <w:numId w:val="26"/>
        </w:numPr>
        <w:tabs>
          <w:tab w:val="left" w:pos="-1440"/>
          <w:tab w:val="num" w:pos="1440"/>
        </w:tabs>
        <w:rPr>
          <w:rFonts w:ascii="Times New Roman MT Std" w:hAnsi="Times New Roman MT Std"/>
        </w:rPr>
      </w:pPr>
      <w:r w:rsidRPr="00A23E78">
        <w:rPr>
          <w:rFonts w:ascii="Times New Roman MT Std" w:hAnsi="Times New Roman MT Std"/>
        </w:rPr>
        <w:t>At the same time, He allows evil to test us</w:t>
      </w:r>
    </w:p>
    <w:p w:rsidR="000722DD" w:rsidRPr="00A23E78" w:rsidRDefault="000722DD" w:rsidP="00A23E78">
      <w:pPr>
        <w:pStyle w:val="Level2"/>
        <w:numPr>
          <w:ilvl w:val="1"/>
          <w:numId w:val="26"/>
        </w:numPr>
        <w:tabs>
          <w:tab w:val="left" w:pos="-1440"/>
          <w:tab w:val="num" w:pos="1440"/>
        </w:tabs>
        <w:rPr>
          <w:rFonts w:ascii="Times New Roman MT Std" w:hAnsi="Times New Roman MT Std"/>
        </w:rPr>
      </w:pPr>
      <w:r w:rsidRPr="00A23E78">
        <w:rPr>
          <w:rFonts w:ascii="Times New Roman MT Std" w:hAnsi="Times New Roman MT Std"/>
        </w:rPr>
        <w:t>Example of Job</w:t>
      </w:r>
    </w:p>
    <w:p w:rsidR="000722DD" w:rsidRPr="00A23E78" w:rsidRDefault="000722DD" w:rsidP="00A23E78">
      <w:pPr>
        <w:pStyle w:val="Level2"/>
        <w:numPr>
          <w:ilvl w:val="1"/>
          <w:numId w:val="26"/>
        </w:numPr>
        <w:tabs>
          <w:tab w:val="left" w:pos="-1440"/>
          <w:tab w:val="num" w:pos="1440"/>
        </w:tabs>
        <w:rPr>
          <w:rFonts w:ascii="Times New Roman MT Std" w:hAnsi="Times New Roman MT Std"/>
        </w:rPr>
      </w:pPr>
      <w:r w:rsidRPr="00A23E78">
        <w:rPr>
          <w:rFonts w:ascii="Times New Roman MT Std" w:hAnsi="Times New Roman MT Std"/>
        </w:rPr>
        <w:t>God turns evil around to serve His purposes.</w:t>
      </w:r>
      <w:r w:rsidR="00FB2121">
        <w:rPr>
          <w:rFonts w:ascii="Times New Roman MT Std" w:hAnsi="Times New Roman MT Std"/>
        </w:rPr>
        <w:t xml:space="preserve"> </w:t>
      </w:r>
      <w:r w:rsidRPr="00A23E78">
        <w:rPr>
          <w:rFonts w:ascii="Times New Roman MT Std" w:hAnsi="Times New Roman MT Std"/>
        </w:rPr>
        <w:t>Example of the Dispersion.</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cs="Arial"/>
          <w:sz w:val="22"/>
          <w:szCs w:val="22"/>
        </w:rPr>
      </w:pPr>
      <w:r w:rsidRPr="00A23E78">
        <w:rPr>
          <w:rFonts w:ascii="Times New Roman MT Std" w:hAnsi="Times New Roman MT Std" w:cs="Arial"/>
          <w:sz w:val="22"/>
          <w:szCs w:val="22"/>
        </w:rPr>
        <w:t>Evil has sprung from voluntary apostasy. Yet, it is the greatest achievement of divine providence not to allow this evil to remain useless. ...For it is the work of the divine wisdom...to ensure that whatever happens through the evils hatched by someone, a good and useful result will come of it.</w:t>
      </w:r>
      <w:r w:rsidR="00FB2121">
        <w:rPr>
          <w:rFonts w:ascii="Times New Roman MT Std" w:hAnsi="Times New Roman MT Std" w:cs="Arial"/>
          <w:sz w:val="22"/>
          <w:szCs w:val="22"/>
        </w:rPr>
        <w:t xml:space="preserve"> </w:t>
      </w:r>
      <w:r w:rsidRPr="00A23E78">
        <w:rPr>
          <w:rFonts w:ascii="Times New Roman MT Std" w:hAnsi="Times New Roman MT Std" w:cs="Arial"/>
          <w:sz w:val="22"/>
          <w:szCs w:val="22"/>
        </w:rPr>
        <w:t>Clement of Alexandria (c. 195, E), 2.320.</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b/>
          <w:bCs/>
        </w:rPr>
        <w:t>PRINCIPLE NO. 6: To have stamped out evil when it first occurred would have meant stamping out the human race.</w:t>
      </w:r>
      <w:r w:rsidR="00FB2121">
        <w:rPr>
          <w:rFonts w:ascii="Times New Roman MT Std" w:hAnsi="Times New Roman MT Std"/>
          <w:b/>
          <w:bCs/>
        </w:rPr>
        <w:t xml:space="preserve"> </w:t>
      </w:r>
      <w:r w:rsidRPr="00A23E78">
        <w:rPr>
          <w:rFonts w:ascii="Times New Roman MT Std" w:hAnsi="Times New Roman MT Std"/>
          <w:b/>
          <w:bCs/>
        </w:rPr>
        <w:t>God</w:t>
      </w:r>
      <w:r w:rsidR="00A23E78">
        <w:rPr>
          <w:rFonts w:ascii="Times New Roman MT Std" w:hAnsi="Times New Roman MT Std"/>
          <w:b/>
          <w:bCs/>
        </w:rPr>
        <w:t>’</w:t>
      </w:r>
      <w:r w:rsidRPr="00A23E78">
        <w:rPr>
          <w:rFonts w:ascii="Times New Roman MT Std" w:hAnsi="Times New Roman MT Std"/>
          <w:b/>
          <w:bCs/>
        </w:rPr>
        <w:t>s own mercy towards our first parents</w:t>
      </w:r>
      <w:r w:rsidRPr="00A23E78">
        <w:rPr>
          <w:rFonts w:ascii="Times New Roman MT Std" w:hAnsi="Times New Roman MT Std"/>
          <w:b/>
          <w:bCs/>
        </w:rPr>
        <w:sym w:font="WP TypographicSymbols" w:char="0042"/>
      </w:r>
      <w:r w:rsidRPr="00A23E78">
        <w:rPr>
          <w:rFonts w:ascii="Times New Roman MT Std" w:hAnsi="Times New Roman MT Std"/>
          <w:b/>
          <w:bCs/>
        </w:rPr>
        <w:t xml:space="preserve">and towards </w:t>
      </w:r>
      <w:r w:rsidRPr="00A23E78">
        <w:rPr>
          <w:rFonts w:ascii="Times New Roman MT Std" w:hAnsi="Times New Roman MT Std"/>
          <w:b/>
          <w:bCs/>
        </w:rPr>
        <w:lastRenderedPageBreak/>
        <w:t>us</w:t>
      </w:r>
      <w:r w:rsidRPr="00A23E78">
        <w:rPr>
          <w:rFonts w:ascii="Times New Roman MT Std" w:hAnsi="Times New Roman MT Std"/>
          <w:b/>
          <w:bCs/>
        </w:rPr>
        <w:sym w:font="WP TypographicSymbols" w:char="0042"/>
      </w:r>
      <w:r w:rsidRPr="00A23E78">
        <w:rPr>
          <w:rFonts w:ascii="Times New Roman MT Std" w:hAnsi="Times New Roman MT Std"/>
          <w:b/>
          <w:bCs/>
        </w:rPr>
        <w:t>means that He has allowed evil to exist for a period.</w:t>
      </w:r>
    </w:p>
    <w:p w:rsidR="000722DD" w:rsidRPr="00A23E78" w:rsidRDefault="000722DD" w:rsidP="00A23E78">
      <w:pPr>
        <w:pStyle w:val="Level1"/>
        <w:numPr>
          <w:ilvl w:val="0"/>
          <w:numId w:val="27"/>
        </w:numPr>
        <w:tabs>
          <w:tab w:val="left" w:pos="-1440"/>
          <w:tab w:val="num" w:pos="1440"/>
        </w:tabs>
        <w:rPr>
          <w:rFonts w:ascii="Times New Roman MT Std" w:hAnsi="Times New Roman MT Std"/>
        </w:rPr>
      </w:pPr>
      <w:r w:rsidRPr="00A23E78">
        <w:rPr>
          <w:rFonts w:ascii="Times New Roman MT Std" w:hAnsi="Times New Roman MT Std"/>
        </w:rPr>
        <w:t>He also wanted humans to eventually be able to triumph over Satan.</w:t>
      </w:r>
      <w:r w:rsidR="00FB2121">
        <w:rPr>
          <w:rFonts w:ascii="Times New Roman MT Std" w:hAnsi="Times New Roman MT Std"/>
        </w:rPr>
        <w:t xml:space="preserve"> </w:t>
      </w:r>
      <w:r w:rsidRPr="00A23E78">
        <w:rPr>
          <w:rFonts w:ascii="Times New Roman MT Std" w:hAnsi="Times New Roman MT Std"/>
        </w:rPr>
        <w:t>Not just that God would triumph, but that mankind would triumph as well</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sectPr w:rsidR="000722DD" w:rsidRPr="00A23E78">
          <w:type w:val="continuous"/>
          <w:pgSz w:w="12240" w:h="15840"/>
          <w:pgMar w:top="1440" w:right="1440" w:bottom="1440" w:left="1440" w:header="1440" w:footer="1440" w:gutter="0"/>
          <w:cols w:space="720"/>
          <w:noEndnote/>
        </w:sectPr>
      </w:pPr>
    </w:p>
    <w:p w:rsidR="000722DD" w:rsidRPr="00A23E78" w:rsidRDefault="000722DD" w:rsidP="00A23E78">
      <w:pPr>
        <w:rPr>
          <w:rFonts w:ascii="Times New Roman MT Std" w:hAnsi="Times New Roman MT Std" w:cs="Arial"/>
          <w:sz w:val="22"/>
          <w:szCs w:val="22"/>
        </w:rPr>
      </w:pPr>
      <w:r w:rsidRPr="00A23E78">
        <w:rPr>
          <w:rFonts w:ascii="Times New Roman MT Std" w:hAnsi="Times New Roman MT Std" w:cs="Arial"/>
          <w:sz w:val="22"/>
          <w:szCs w:val="22"/>
        </w:rPr>
        <w:lastRenderedPageBreak/>
        <w:t>By allowing a permission for the operation of [Satan's] designs, God acted consistently with the purpose of His own goodness. He deferred the devil's destruction for the very same reason that He postponed the restitution of man. For He afforded room for a conflict, wherein man might crush his enemy with the same freedom of his will as had made him succumb to Satan. This proves that the fault was all his own, not God's. [And it enables man] to worthily recover his salvation by a victory. In this way, also, the devil receives a more bitter punishment, by being vanquished by him whom he had previously injured. By these means, God is discovered to be so much the more good. For He has waited for man to return from his present life to a more glorious Paradise, with a right to eat of the tree of life.</w:t>
      </w:r>
      <w:r w:rsidR="00FB2121">
        <w:rPr>
          <w:rFonts w:ascii="Times New Roman MT Std" w:hAnsi="Times New Roman MT Std" w:cs="Arial"/>
          <w:sz w:val="22"/>
          <w:szCs w:val="22"/>
        </w:rPr>
        <w:t xml:space="preserve"> </w:t>
      </w:r>
      <w:r w:rsidRPr="00A23E78">
        <w:rPr>
          <w:rFonts w:ascii="Times New Roman MT Std" w:hAnsi="Times New Roman MT Std" w:cs="Arial"/>
          <w:sz w:val="22"/>
          <w:szCs w:val="22"/>
        </w:rPr>
        <w:t>Tertullian (c. 207, W), 3.306.</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b/>
          <w:bCs/>
        </w:rPr>
        <w:t>PRINCIPLE NO. 5: Our time on earth is a full-time enrollment in the School of God, a school from which we never graduate</w:t>
      </w:r>
      <w:r w:rsidRPr="00A23E78">
        <w:rPr>
          <w:rFonts w:ascii="Times New Roman MT Std" w:hAnsi="Times New Roman MT Std"/>
          <w:b/>
          <w:bCs/>
        </w:rPr>
        <w:sym w:font="WP TypographicSymbols" w:char="0042"/>
      </w:r>
      <w:r w:rsidRPr="00A23E78">
        <w:rPr>
          <w:rFonts w:ascii="Times New Roman MT Std" w:hAnsi="Times New Roman MT Std"/>
          <w:b/>
          <w:bCs/>
        </w:rPr>
        <w:t>at least not in this life</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i/>
          <w:iCs/>
        </w:rPr>
        <w:t>My brethren, count it all joy when you fall into various trials, knowing that the testing of your faith produces patience</w:t>
      </w:r>
      <w:r w:rsidRPr="00A23E78">
        <w:rPr>
          <w:rFonts w:ascii="Times New Roman MT Std" w:hAnsi="Times New Roman MT Std"/>
        </w:rPr>
        <w:t>.</w:t>
      </w:r>
      <w:r w:rsidR="00FB2121">
        <w:rPr>
          <w:rFonts w:ascii="Times New Roman MT Std" w:hAnsi="Times New Roman MT Std"/>
        </w:rPr>
        <w:t xml:space="preserve"> </w:t>
      </w:r>
      <w:r w:rsidRPr="00A23E78">
        <w:rPr>
          <w:rFonts w:ascii="Times New Roman MT Std" w:hAnsi="Times New Roman MT Std" w:cs="Sakkal Majalla"/>
          <w:smallCaps/>
          <w:sz w:val="21"/>
          <w:szCs w:val="21"/>
        </w:rPr>
        <w:t>Jas. 1:2.</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p>
    <w:p w:rsidR="000722DD" w:rsidRPr="00A23E78" w:rsidRDefault="000722DD" w:rsidP="00A23E78">
      <w:pPr>
        <w:pStyle w:val="Level1"/>
        <w:tabs>
          <w:tab w:val="left" w:pos="-1440"/>
          <w:tab w:val="num" w:pos="1440"/>
        </w:tabs>
        <w:rPr>
          <w:rFonts w:ascii="Times New Roman MT Std" w:hAnsi="Times New Roman MT Std"/>
        </w:rPr>
      </w:pPr>
      <w:r w:rsidRPr="00A23E78">
        <w:rPr>
          <w:rFonts w:ascii="Times New Roman MT Std" w:hAnsi="Times New Roman MT Std"/>
        </w:rPr>
        <w:t>Satan thinks He</w:t>
      </w:r>
      <w:r w:rsidR="00A23E78">
        <w:rPr>
          <w:rFonts w:ascii="Times New Roman MT Std" w:hAnsi="Times New Roman MT Std"/>
        </w:rPr>
        <w:t>’</w:t>
      </w:r>
      <w:r w:rsidRPr="00A23E78">
        <w:rPr>
          <w:rFonts w:ascii="Times New Roman MT Std" w:hAnsi="Times New Roman MT Std"/>
        </w:rPr>
        <w:t>s thwarting God right and left, and instead he</w:t>
      </w:r>
      <w:r w:rsidR="00A23E78">
        <w:rPr>
          <w:rFonts w:ascii="Times New Roman MT Std" w:hAnsi="Times New Roman MT Std"/>
        </w:rPr>
        <w:t>’</w:t>
      </w:r>
      <w:r w:rsidRPr="00A23E78">
        <w:rPr>
          <w:rFonts w:ascii="Times New Roman MT Std" w:hAnsi="Times New Roman MT Std"/>
        </w:rPr>
        <w:t>s helping God train us for eternity</w:t>
      </w:r>
    </w:p>
    <w:p w:rsidR="000722DD" w:rsidRPr="00A23E78" w:rsidRDefault="000722DD" w:rsidP="00A23E78">
      <w:pPr>
        <w:pStyle w:val="Level1"/>
        <w:tabs>
          <w:tab w:val="left" w:pos="-1440"/>
          <w:tab w:val="num" w:pos="1440"/>
        </w:tabs>
        <w:rPr>
          <w:rFonts w:ascii="Times New Roman MT Std" w:hAnsi="Times New Roman MT Std"/>
        </w:rPr>
      </w:pPr>
      <w:r w:rsidRPr="00A23E78">
        <w:rPr>
          <w:rFonts w:ascii="Times New Roman MT Std" w:hAnsi="Times New Roman MT Std"/>
        </w:rPr>
        <w:t>For one thing, people are more often drawn to God through calamity than they are through a sudden gift of riches</w:t>
      </w:r>
    </w:p>
    <w:p w:rsidR="000722DD" w:rsidRPr="00A23E78" w:rsidRDefault="000722DD" w:rsidP="00A23E78">
      <w:pPr>
        <w:pStyle w:val="Level1"/>
        <w:tabs>
          <w:tab w:val="left" w:pos="-1440"/>
          <w:tab w:val="num" w:pos="1440"/>
        </w:tabs>
        <w:rPr>
          <w:rFonts w:ascii="Times New Roman MT Std" w:hAnsi="Times New Roman MT Std"/>
        </w:rPr>
      </w:pPr>
      <w:r w:rsidRPr="00A23E78">
        <w:rPr>
          <w:rFonts w:ascii="Times New Roman MT Std" w:hAnsi="Times New Roman MT Std"/>
        </w:rPr>
        <w:t>In eternity, all of the evil that goes on here on earth will seem like nothing.</w:t>
      </w:r>
      <w:r w:rsidR="00FB2121">
        <w:rPr>
          <w:rFonts w:ascii="Times New Roman MT Std" w:hAnsi="Times New Roman MT Std"/>
        </w:rPr>
        <w:t xml:space="preserve"> </w:t>
      </w:r>
      <w:r w:rsidRPr="00A23E78">
        <w:rPr>
          <w:rFonts w:ascii="Times New Roman MT Std" w:hAnsi="Times New Roman MT Std"/>
        </w:rPr>
        <w:t>A 1000 years is like one day with God.</w:t>
      </w:r>
      <w:r w:rsidR="00FB2121">
        <w:rPr>
          <w:rFonts w:ascii="Times New Roman MT Std" w:hAnsi="Times New Roman MT Std"/>
        </w:rPr>
        <w:t xml:space="preserve"> </w:t>
      </w:r>
      <w:r w:rsidRPr="00A23E78">
        <w:rPr>
          <w:rFonts w:ascii="Times New Roman MT Std" w:hAnsi="Times New Roman MT Std"/>
        </w:rPr>
        <w:t>Big deal!</w:t>
      </w:r>
      <w:r w:rsidR="00FB2121">
        <w:rPr>
          <w:rFonts w:ascii="Times New Roman MT Std" w:hAnsi="Times New Roman MT Std"/>
        </w:rPr>
        <w:t xml:space="preserve"> </w:t>
      </w:r>
      <w:r w:rsidRPr="00A23E78">
        <w:rPr>
          <w:rFonts w:ascii="Times New Roman MT Std" w:hAnsi="Times New Roman MT Std"/>
        </w:rPr>
        <w:t>Evil abounded for six days.</w:t>
      </w:r>
      <w:r w:rsidR="00FB2121">
        <w:rPr>
          <w:rFonts w:ascii="Times New Roman MT Std" w:hAnsi="Times New Roman MT Std"/>
        </w:rPr>
        <w:t xml:space="preserve"> </w:t>
      </w:r>
      <w:r w:rsidRPr="00A23E78">
        <w:rPr>
          <w:rFonts w:ascii="Times New Roman MT Std" w:hAnsi="Times New Roman MT Std"/>
        </w:rPr>
        <w:t>20 billion years from now, it will seem so insignificant</w:t>
      </w:r>
    </w:p>
    <w:p w:rsidR="000722DD" w:rsidRPr="00A23E78" w:rsidRDefault="000722DD" w:rsidP="00A23E78">
      <w:pPr>
        <w:pStyle w:val="Level1"/>
        <w:tabs>
          <w:tab w:val="left" w:pos="-1440"/>
          <w:tab w:val="num" w:pos="1440"/>
        </w:tabs>
        <w:rPr>
          <w:rFonts w:ascii="Times New Roman MT Std" w:hAnsi="Times New Roman MT Std"/>
        </w:rPr>
      </w:pPr>
      <w:r w:rsidRPr="00A23E78">
        <w:rPr>
          <w:rFonts w:ascii="Times New Roman MT Std" w:hAnsi="Times New Roman MT Std"/>
        </w:rPr>
        <w:t>Yet, the lessons we learn from seeing and experiencing evil will be things we remember for all eternity.</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cs="Arial"/>
          <w:sz w:val="22"/>
          <w:szCs w:val="22"/>
        </w:rPr>
      </w:pPr>
      <w:r w:rsidRPr="00A23E78">
        <w:rPr>
          <w:rFonts w:ascii="Times New Roman MT Std" w:hAnsi="Times New Roman MT Std" w:cs="Arial"/>
          <w:sz w:val="22"/>
          <w:szCs w:val="22"/>
        </w:rPr>
        <w:t>Although disease, accident, and...death come upon the spiritual man,...by the power of God they become the medicine of salvation. Through discipline, they benefit those who are difficult to reform. They are allotted according to what is deserved by providence, which is truly good.</w:t>
      </w:r>
      <w:r w:rsidR="00FB2121">
        <w:rPr>
          <w:rFonts w:ascii="Times New Roman MT Std" w:hAnsi="Times New Roman MT Std" w:cs="Arial"/>
          <w:sz w:val="22"/>
          <w:szCs w:val="22"/>
        </w:rPr>
        <w:t xml:space="preserve"> </w:t>
      </w:r>
      <w:r w:rsidRPr="00A23E78">
        <w:rPr>
          <w:rFonts w:ascii="Times New Roman MT Std" w:hAnsi="Times New Roman MT Std" w:cs="Arial"/>
          <w:sz w:val="22"/>
          <w:szCs w:val="22"/>
        </w:rPr>
        <w:t>Clement of Alexandria (c. 195, E), 2.540.</w:t>
      </w:r>
    </w:p>
    <w:p w:rsidR="000722DD" w:rsidRPr="00A23E78" w:rsidRDefault="000722DD" w:rsidP="00A23E78">
      <w:pPr>
        <w:rPr>
          <w:rFonts w:ascii="Times New Roman MT Std" w:hAnsi="Times New Roman MT Std" w:cs="Arial"/>
          <w:sz w:val="22"/>
          <w:szCs w:val="22"/>
        </w:rPr>
      </w:pPr>
    </w:p>
    <w:p w:rsidR="000722DD" w:rsidRPr="00A23E78" w:rsidRDefault="000722DD" w:rsidP="00A23E78">
      <w:pPr>
        <w:rPr>
          <w:rFonts w:ascii="Times New Roman MT Std" w:hAnsi="Times New Roman MT Std" w:cs="Arial"/>
          <w:sz w:val="22"/>
          <w:szCs w:val="22"/>
        </w:rPr>
      </w:pPr>
      <w:r w:rsidRPr="00A23E78">
        <w:rPr>
          <w:rFonts w:ascii="Times New Roman MT Std" w:hAnsi="Times New Roman MT Std" w:cs="Arial"/>
          <w:sz w:val="22"/>
          <w:szCs w:val="22"/>
        </w:rPr>
        <w:t>God also knows the secret things of the heart and foresees future events. In His long-suffering, He permits things to happen. And by means of those things that happen outside ourselves, He reveals the secret evil within a person in order to cleanse him. ...For God governs souls not with reference...to the fifty years of the present life, but with reference to an unlimited age.</w:t>
      </w:r>
      <w:r w:rsidR="00FB2121">
        <w:rPr>
          <w:rFonts w:ascii="Times New Roman MT Std" w:hAnsi="Times New Roman MT Std" w:cs="Arial"/>
          <w:sz w:val="22"/>
          <w:szCs w:val="22"/>
        </w:rPr>
        <w:t xml:space="preserve"> </w:t>
      </w:r>
      <w:r w:rsidRPr="00A23E78">
        <w:rPr>
          <w:rFonts w:ascii="Times New Roman MT Std" w:hAnsi="Times New Roman MT Std" w:cs="Arial"/>
          <w:sz w:val="22"/>
          <w:szCs w:val="22"/>
        </w:rPr>
        <w:t>Origen (c. 225, E), 4.314.</w:t>
      </w:r>
    </w:p>
    <w:p w:rsidR="000722DD" w:rsidRPr="00A23E78" w:rsidRDefault="000722DD" w:rsidP="00A23E78">
      <w:pPr>
        <w:rPr>
          <w:rFonts w:ascii="Times New Roman MT Std" w:hAnsi="Times New Roman MT Std" w:cs="Arial"/>
          <w:sz w:val="22"/>
          <w:szCs w:val="22"/>
        </w:rPr>
      </w:pPr>
    </w:p>
    <w:p w:rsidR="000722DD" w:rsidRPr="00A23E78" w:rsidRDefault="000722DD" w:rsidP="00A23E78">
      <w:pPr>
        <w:rPr>
          <w:rFonts w:ascii="Times New Roman MT Std" w:hAnsi="Times New Roman MT Std" w:cs="Arial"/>
          <w:sz w:val="22"/>
          <w:szCs w:val="22"/>
        </w:rPr>
      </w:pPr>
      <w:r w:rsidRPr="00A23E78">
        <w:rPr>
          <w:rFonts w:ascii="Times New Roman MT Std" w:hAnsi="Times New Roman MT Std" w:cs="Arial"/>
          <w:sz w:val="22"/>
          <w:szCs w:val="22"/>
        </w:rPr>
        <w:t xml:space="preserve">God arranged that there would be this distinction between good and evil things so that we can know the value of the good from [observing] that which is evil. We can also recognize the meaning of evil from [observing] the good. The nature of either one cannot be fully comprehended if the other one is </w:t>
      </w:r>
      <w:r w:rsidRPr="00A23E78">
        <w:rPr>
          <w:rFonts w:ascii="Times New Roman MT Std" w:hAnsi="Times New Roman MT Std" w:cs="Arial"/>
          <w:sz w:val="22"/>
          <w:szCs w:val="22"/>
        </w:rPr>
        <w:lastRenderedPageBreak/>
        <w:t>taken away. So in order that the nature of virtue could be evident, God did not banish evil. For how could patient endurance have any meaning and name if there were nothing that we were forced to endure? How could faith...deserve praise, unless there were someone who wished to turn us away from God? For this reason, God permitted the unjust to be more powerful...and to be more numerous, so that virtue might be precious on account of its rarity.</w:t>
      </w:r>
      <w:r w:rsidR="00FB2121">
        <w:rPr>
          <w:rFonts w:ascii="Times New Roman MT Std" w:hAnsi="Times New Roman MT Std" w:cs="Arial"/>
          <w:sz w:val="22"/>
          <w:szCs w:val="22"/>
        </w:rPr>
        <w:t xml:space="preserve"> </w:t>
      </w:r>
      <w:r w:rsidRPr="00A23E78">
        <w:rPr>
          <w:rFonts w:ascii="Times New Roman MT Std" w:hAnsi="Times New Roman MT Std" w:cs="Arial"/>
          <w:sz w:val="22"/>
          <w:szCs w:val="22"/>
        </w:rPr>
        <w:t>Lactantius (c. 304-313, W), 7.142.</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sectPr w:rsidR="000722DD" w:rsidRPr="00A23E78">
          <w:type w:val="continuous"/>
          <w:pgSz w:w="12240" w:h="15840"/>
          <w:pgMar w:top="1440" w:right="1440" w:bottom="1440" w:left="1440" w:header="1440" w:footer="1440" w:gutter="0"/>
          <w:cols w:space="720"/>
          <w:noEndnote/>
        </w:sectPr>
      </w:pPr>
    </w:p>
    <w:p w:rsidR="000722DD" w:rsidRPr="00A23E78" w:rsidRDefault="000722DD" w:rsidP="00A23E78">
      <w:pPr>
        <w:pStyle w:val="Level1"/>
        <w:tabs>
          <w:tab w:val="left" w:pos="-1440"/>
          <w:tab w:val="num" w:pos="1440"/>
        </w:tabs>
        <w:rPr>
          <w:rFonts w:ascii="Times New Roman MT Std" w:hAnsi="Times New Roman MT Std"/>
        </w:rPr>
      </w:pPr>
      <w:r w:rsidRPr="00A23E78">
        <w:rPr>
          <w:rFonts w:ascii="Times New Roman MT Std" w:hAnsi="Times New Roman MT Std"/>
        </w:rPr>
        <w:lastRenderedPageBreak/>
        <w:t>How could we really know what love is, if there were no such thing as hate.</w:t>
      </w:r>
      <w:r w:rsidR="00FB2121">
        <w:rPr>
          <w:rFonts w:ascii="Times New Roman MT Std" w:hAnsi="Times New Roman MT Std"/>
        </w:rPr>
        <w:t xml:space="preserve"> </w:t>
      </w:r>
      <w:r w:rsidRPr="00A23E78">
        <w:rPr>
          <w:rFonts w:ascii="Times New Roman MT Std" w:hAnsi="Times New Roman MT Std"/>
        </w:rPr>
        <w:t>If we never had to make sacrifices out of love?</w:t>
      </w:r>
    </w:p>
    <w:p w:rsidR="000722DD" w:rsidRPr="00A23E78" w:rsidRDefault="000722DD" w:rsidP="00A23E78">
      <w:pPr>
        <w:pStyle w:val="Level3"/>
        <w:tabs>
          <w:tab w:val="left" w:pos="-1440"/>
          <w:tab w:val="num" w:pos="2160"/>
        </w:tabs>
        <w:rPr>
          <w:rFonts w:ascii="Times New Roman MT Std" w:hAnsi="Times New Roman MT Std"/>
        </w:rPr>
      </w:pPr>
      <w:r w:rsidRPr="00A23E78">
        <w:rPr>
          <w:rFonts w:ascii="Times New Roman MT Std" w:hAnsi="Times New Roman MT Std"/>
        </w:rPr>
        <w:t>How could we understand what good is, unless we had seen what bad is like.</w:t>
      </w:r>
    </w:p>
    <w:p w:rsidR="000722DD" w:rsidRPr="00A23E78" w:rsidRDefault="000722DD" w:rsidP="00A23E78">
      <w:pPr>
        <w:pStyle w:val="Level2"/>
        <w:tabs>
          <w:tab w:val="left" w:pos="-1440"/>
          <w:tab w:val="num" w:pos="1440"/>
        </w:tabs>
        <w:rPr>
          <w:rFonts w:ascii="Times New Roman MT Std" w:hAnsi="Times New Roman MT Std"/>
        </w:rPr>
      </w:pPr>
      <w:r w:rsidRPr="00A23E78">
        <w:rPr>
          <w:rFonts w:ascii="Times New Roman MT Std" w:hAnsi="Times New Roman MT Std"/>
        </w:rPr>
        <w:t>I know for me, it enabled me to really appreciate the wisdom and love of our Creator</w:t>
      </w:r>
    </w:p>
    <w:p w:rsidR="000722DD" w:rsidRPr="00A23E78" w:rsidRDefault="000722DD" w:rsidP="00A23E78">
      <w:pPr>
        <w:pStyle w:val="Level2"/>
        <w:tabs>
          <w:tab w:val="left" w:pos="-1440"/>
          <w:tab w:val="num" w:pos="1440"/>
        </w:tabs>
        <w:rPr>
          <w:rFonts w:ascii="Times New Roman MT Std" w:hAnsi="Times New Roman MT Std"/>
        </w:rPr>
      </w:pPr>
      <w:r w:rsidRPr="00A23E78">
        <w:rPr>
          <w:rFonts w:ascii="Times New Roman MT Std" w:hAnsi="Times New Roman MT Std"/>
        </w:rPr>
        <w:t>It</w:t>
      </w:r>
      <w:r w:rsidR="00A23E78">
        <w:rPr>
          <w:rFonts w:ascii="Times New Roman MT Std" w:hAnsi="Times New Roman MT Std"/>
        </w:rPr>
        <w:t>’</w:t>
      </w:r>
      <w:r w:rsidRPr="00A23E78">
        <w:rPr>
          <w:rFonts w:ascii="Times New Roman MT Std" w:hAnsi="Times New Roman MT Std"/>
        </w:rPr>
        <w:t>s made me realize just how sovereign He is, and that I don</w:t>
      </w:r>
      <w:r w:rsidR="00A23E78">
        <w:rPr>
          <w:rFonts w:ascii="Times New Roman MT Std" w:hAnsi="Times New Roman MT Std"/>
        </w:rPr>
        <w:t>’</w:t>
      </w:r>
      <w:r w:rsidRPr="00A23E78">
        <w:rPr>
          <w:rFonts w:ascii="Times New Roman MT Std" w:hAnsi="Times New Roman MT Std"/>
        </w:rPr>
        <w:t>t have to despair when evil seems to abound.</w:t>
      </w:r>
      <w:r w:rsidR="00FB2121">
        <w:rPr>
          <w:rFonts w:ascii="Times New Roman MT Std" w:hAnsi="Times New Roman MT Std"/>
        </w:rPr>
        <w:t xml:space="preserve"> </w:t>
      </w:r>
      <w:r w:rsidRPr="00A23E78">
        <w:rPr>
          <w:rFonts w:ascii="Times New Roman MT Std" w:hAnsi="Times New Roman MT Std"/>
        </w:rPr>
        <w:t>He</w:t>
      </w:r>
      <w:r w:rsidR="00A23E78">
        <w:rPr>
          <w:rFonts w:ascii="Times New Roman MT Std" w:hAnsi="Times New Roman MT Std"/>
        </w:rPr>
        <w:t>’</w:t>
      </w:r>
      <w:r w:rsidRPr="00A23E78">
        <w:rPr>
          <w:rFonts w:ascii="Times New Roman MT Std" w:hAnsi="Times New Roman MT Std"/>
        </w:rPr>
        <w:t>s still in control.</w:t>
      </w:r>
    </w:p>
    <w:p w:rsidR="000722DD" w:rsidRPr="00A23E78" w:rsidRDefault="000722DD" w:rsidP="00A23E78">
      <w:pPr>
        <w:pStyle w:val="Level2"/>
        <w:tabs>
          <w:tab w:val="left" w:pos="-1440"/>
          <w:tab w:val="num" w:pos="1440"/>
        </w:tabs>
        <w:rPr>
          <w:rFonts w:ascii="Times New Roman MT Std" w:hAnsi="Times New Roman MT Std"/>
        </w:rPr>
      </w:pPr>
      <w:r w:rsidRPr="00A23E78">
        <w:rPr>
          <w:rFonts w:ascii="Times New Roman MT Std" w:hAnsi="Times New Roman MT Std"/>
        </w:rPr>
        <w:t>It</w:t>
      </w:r>
      <w:r w:rsidR="00A23E78">
        <w:rPr>
          <w:rFonts w:ascii="Times New Roman MT Std" w:hAnsi="Times New Roman MT Std"/>
        </w:rPr>
        <w:t>’</w:t>
      </w:r>
      <w:r w:rsidRPr="00A23E78">
        <w:rPr>
          <w:rFonts w:ascii="Times New Roman MT Std" w:hAnsi="Times New Roman MT Std"/>
        </w:rPr>
        <w:t>s changed the way I look at evil that comes into my life.</w:t>
      </w:r>
      <w:r w:rsidR="00FB2121">
        <w:rPr>
          <w:rFonts w:ascii="Times New Roman MT Std" w:hAnsi="Times New Roman MT Std"/>
        </w:rPr>
        <w:t xml:space="preserve"> </w:t>
      </w:r>
      <w:r w:rsidRPr="00A23E78">
        <w:rPr>
          <w:rFonts w:ascii="Times New Roman MT Std" w:hAnsi="Times New Roman MT Std"/>
        </w:rPr>
        <w:t>Once I get past the initial shock (where I usually don</w:t>
      </w:r>
      <w:r w:rsidR="00A23E78">
        <w:rPr>
          <w:rFonts w:ascii="Times New Roman MT Std" w:hAnsi="Times New Roman MT Std"/>
        </w:rPr>
        <w:t>’</w:t>
      </w:r>
      <w:r w:rsidRPr="00A23E78">
        <w:rPr>
          <w:rFonts w:ascii="Times New Roman MT Std" w:hAnsi="Times New Roman MT Std"/>
        </w:rPr>
        <w:t>t handle things so well), I</w:t>
      </w:r>
      <w:r w:rsidR="00A23E78">
        <w:rPr>
          <w:rFonts w:ascii="Times New Roman MT Std" w:hAnsi="Times New Roman MT Std"/>
        </w:rPr>
        <w:t>’</w:t>
      </w:r>
      <w:r w:rsidRPr="00A23E78">
        <w:rPr>
          <w:rFonts w:ascii="Times New Roman MT Std" w:hAnsi="Times New Roman MT Std"/>
        </w:rPr>
        <w:t xml:space="preserve">m able to sit back and ask myself, </w:t>
      </w:r>
      <w:r w:rsidR="00FB2121">
        <w:rPr>
          <w:rFonts w:ascii="Times New Roman MT Std" w:hAnsi="Times New Roman MT Std"/>
        </w:rPr>
        <w:t>“</w:t>
      </w:r>
      <w:r w:rsidRPr="00A23E78">
        <w:rPr>
          <w:rFonts w:ascii="Times New Roman MT Std" w:hAnsi="Times New Roman MT Std"/>
        </w:rPr>
        <w:t>What would God have me learn from this experience? He</w:t>
      </w:r>
      <w:r w:rsidR="00A23E78">
        <w:rPr>
          <w:rFonts w:ascii="Times New Roman MT Std" w:hAnsi="Times New Roman MT Std"/>
        </w:rPr>
        <w:t>’</w:t>
      </w:r>
      <w:r w:rsidRPr="00A23E78">
        <w:rPr>
          <w:rFonts w:ascii="Times New Roman MT Std" w:hAnsi="Times New Roman MT Std"/>
        </w:rPr>
        <w:t>s not the one who caused someone to rob or cheat me.</w:t>
      </w:r>
      <w:r w:rsidR="00FB2121">
        <w:rPr>
          <w:rFonts w:ascii="Times New Roman MT Std" w:hAnsi="Times New Roman MT Std"/>
        </w:rPr>
        <w:t xml:space="preserve"> </w:t>
      </w:r>
      <w:r w:rsidRPr="00A23E78">
        <w:rPr>
          <w:rFonts w:ascii="Times New Roman MT Std" w:hAnsi="Times New Roman MT Std"/>
        </w:rPr>
        <w:t>Yet, one of the reasons He allows robbery and cheating is so that I can learn to thoroughly appreciate honesty and trustworthiness.</w:t>
      </w:r>
      <w:r w:rsidR="00FB2121">
        <w:rPr>
          <w:rFonts w:ascii="Times New Roman MT Std" w:hAnsi="Times New Roman MT Std"/>
        </w:rPr>
        <w:t xml:space="preserve"> </w:t>
      </w:r>
      <w:r w:rsidRPr="00A23E78">
        <w:rPr>
          <w:rFonts w:ascii="Times New Roman MT Std" w:hAnsi="Times New Roman MT Std"/>
        </w:rPr>
        <w:t>He</w:t>
      </w:r>
      <w:r w:rsidR="00A23E78">
        <w:rPr>
          <w:rFonts w:ascii="Times New Roman MT Std" w:hAnsi="Times New Roman MT Std"/>
        </w:rPr>
        <w:t>’</w:t>
      </w:r>
      <w:r w:rsidRPr="00A23E78">
        <w:rPr>
          <w:rFonts w:ascii="Times New Roman MT Std" w:hAnsi="Times New Roman MT Std"/>
        </w:rPr>
        <w:t xml:space="preserve">s given me an opportunity to forgive someone who wronged me. </w:t>
      </w:r>
    </w:p>
    <w:p w:rsidR="000722DD" w:rsidRPr="00A23E78" w:rsidRDefault="000722DD" w:rsidP="00A23E78">
      <w:pPr>
        <w:pStyle w:val="Level2"/>
        <w:tabs>
          <w:tab w:val="left" w:pos="-1440"/>
          <w:tab w:val="num" w:pos="1440"/>
        </w:tabs>
        <w:rPr>
          <w:rFonts w:ascii="Times New Roman MT Std" w:hAnsi="Times New Roman MT Std"/>
        </w:rPr>
      </w:pPr>
      <w:r w:rsidRPr="00A23E78">
        <w:rPr>
          <w:rFonts w:ascii="Times New Roman MT Std" w:hAnsi="Times New Roman MT Std"/>
        </w:rPr>
        <w:t>After all, how could we ever learn what forgiveness means, if God had not allowed evil to exist?</w:t>
      </w: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p>
    <w:p w:rsidR="000722DD" w:rsidRPr="00A23E78" w:rsidRDefault="000722DD" w:rsidP="00A23E78">
      <w:pPr>
        <w:rPr>
          <w:rFonts w:ascii="Times New Roman MT Std" w:hAnsi="Times New Roman MT Std"/>
        </w:rPr>
      </w:pPr>
      <w:r w:rsidRPr="00A23E78">
        <w:rPr>
          <w:rFonts w:ascii="Times New Roman MT Std" w:hAnsi="Times New Roman MT Std" w:cs="Arial"/>
          <w:sz w:val="14"/>
          <w:szCs w:val="14"/>
        </w:rPr>
        <w:t>tape-Why God Permits Evil</w:t>
      </w:r>
    </w:p>
    <w:sectPr w:rsidR="000722DD" w:rsidRPr="00A23E78" w:rsidSect="000722DD">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17A" w:rsidRDefault="00FB717A" w:rsidP="000722DD">
      <w:r>
        <w:separator/>
      </w:r>
    </w:p>
  </w:endnote>
  <w:endnote w:type="continuationSeparator" w:id="0">
    <w:p w:rsidR="00FB717A" w:rsidRDefault="00FB717A" w:rsidP="000722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MT Std">
    <w:panose1 w:val="00000000000000000000"/>
    <w:charset w:val="00"/>
    <w:family w:val="roman"/>
    <w:notTrueType/>
    <w:pitch w:val="variable"/>
    <w:sig w:usb0="00000003" w:usb1="00000000" w:usb2="00000000" w:usb3="00000000" w:csb0="00000001" w:csb1="00000000"/>
  </w:font>
  <w:font w:name="WP TypographicSymbols">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2DD" w:rsidRDefault="000722DD">
    <w:pPr>
      <w:spacing w:line="240" w:lineRule="exact"/>
    </w:pPr>
  </w:p>
  <w:p w:rsidR="000722DD" w:rsidRDefault="000722DD">
    <w:pPr>
      <w:framePr w:w="9361" w:wrap="notBeside" w:vAnchor="text" w:hAnchor="text" w:x="1" w:y="1"/>
      <w:jc w:val="center"/>
    </w:pPr>
    <w:fldSimple w:instr="PAGE ">
      <w:r w:rsidR="00FB2121">
        <w:rPr>
          <w:noProof/>
        </w:rPr>
        <w:t>7</w:t>
      </w:r>
    </w:fldSimple>
  </w:p>
  <w:p w:rsidR="000722DD" w:rsidRDefault="000722D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17A" w:rsidRDefault="00FB717A" w:rsidP="000722DD">
      <w:r>
        <w:separator/>
      </w:r>
    </w:p>
  </w:footnote>
  <w:footnote w:type="continuationSeparator" w:id="0">
    <w:p w:rsidR="00FB717A" w:rsidRDefault="00FB717A" w:rsidP="000722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1"/>
    <w:lvl w:ilvl="0">
      <w:start w:val="1"/>
      <w:numFmt w:val="decimal"/>
      <w:lvlText w:val="%1."/>
      <w:lvlJc w:val="left"/>
    </w:lvl>
    <w:lvl w:ilvl="1">
      <w:start w:val="1"/>
      <w:numFmt w:val="upperLetter"/>
      <w:lvlText w:val="%2."/>
      <w:lvlJc w:val="left"/>
    </w:lvl>
    <w:lvl w:ilvl="2">
      <w:start w:val="1"/>
      <w:numFmt w:val="upperLetter"/>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AutoList5"/>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4"/>
    <w:multiLevelType w:val="multilevel"/>
    <w:tmpl w:val="00000000"/>
    <w:name w:val="AutoList4"/>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
    <w:nsid w:val="00000005"/>
    <w:multiLevelType w:val="multilevel"/>
    <w:tmpl w:val="00000000"/>
    <w:name w:val="AutoList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5">
    <w:nsid w:val="00000006"/>
    <w:multiLevelType w:val="multilevel"/>
    <w:tmpl w:val="00000000"/>
    <w:name w:val="AutoList7"/>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6">
    <w:nsid w:val="00000007"/>
    <w:multiLevelType w:val="multilevel"/>
    <w:tmpl w:val="00000000"/>
    <w:name w:val="AutoList9"/>
    <w:lvl w:ilvl="0">
      <w:start w:val="1"/>
      <w:numFmt w:val="upperLetter"/>
      <w:lvlText w:val="%1."/>
      <w:lvlJc w:val="left"/>
    </w:lvl>
    <w:lvl w:ilvl="1">
      <w:start w:val="1"/>
      <w:numFmt w:val="upperLetter"/>
      <w:lvlText w:val="%2."/>
      <w:lvlJc w:val="left"/>
    </w:lvl>
    <w:lvl w:ilvl="2">
      <w:start w:val="1"/>
      <w:numFmt w:val="low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7">
    <w:nsid w:val="00000008"/>
    <w:multiLevelType w:val="multilevel"/>
    <w:tmpl w:val="00000000"/>
    <w:name w:val="AutoList10"/>
    <w:lvl w:ilvl="0">
      <w:start w:val="1"/>
      <w:numFmt w:val="upperLetter"/>
      <w:lvlText w:val="%1."/>
      <w:lvlJc w:val="left"/>
    </w:lvl>
    <w:lvl w:ilvl="1">
      <w:start w:val="1"/>
      <w:numFmt w:val="upperLetter"/>
      <w:lvlText w:val="%2."/>
      <w:lvlJc w:val="left"/>
    </w:lvl>
    <w:lvl w:ilvl="2">
      <w:start w:val="1"/>
      <w:numFmt w:val="low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8">
    <w:nsid w:val="00000009"/>
    <w:multiLevelType w:val="multilevel"/>
    <w:tmpl w:val="00000000"/>
    <w:name w:val="AutoList11"/>
    <w:lvl w:ilvl="0">
      <w:start w:val="1"/>
      <w:numFmt w:val="upperLetter"/>
      <w:lvlText w:val="%1."/>
      <w:lvlJc w:val="left"/>
    </w:lvl>
    <w:lvl w:ilvl="1">
      <w:start w:val="1"/>
      <w:numFmt w:val="upperLetter"/>
      <w:lvlText w:val="%2."/>
      <w:lvlJc w:val="left"/>
    </w:lvl>
    <w:lvl w:ilvl="2">
      <w:start w:val="1"/>
      <w:numFmt w:val="low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9">
    <w:nsid w:val="0000000A"/>
    <w:multiLevelType w:val="multilevel"/>
    <w:tmpl w:val="00000000"/>
    <w:name w:val="AutoList12"/>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0">
    <w:nsid w:val="0000000B"/>
    <w:multiLevelType w:val="multilevel"/>
    <w:tmpl w:val="00000000"/>
    <w:name w:val="AutoList6"/>
    <w:lvl w:ilvl="0">
      <w:start w:val="1"/>
      <w:numFmt w:val="decimal"/>
      <w:lvlText w:val="%1."/>
      <w:lvlJc w:val="left"/>
    </w:lvl>
    <w:lvl w:ilvl="1">
      <w:start w:val="1"/>
      <w:numFmt w:val="upperLetter"/>
      <w:lvlText w:val="%2."/>
      <w:lvlJc w:val="left"/>
    </w:lvl>
    <w:lvl w:ilvl="2">
      <w:start w:val="1"/>
      <w:numFmt w:val="lowerLetter"/>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C"/>
    <w:multiLevelType w:val="multilevel"/>
    <w:tmpl w:val="00000000"/>
    <w:name w:val="AutoList1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2">
    <w:nsid w:val="0000000D"/>
    <w:multiLevelType w:val="multilevel"/>
    <w:tmpl w:val="00000000"/>
    <w:name w:val="AutoList13"/>
    <w:lvl w:ilvl="0">
      <w:start w:val="1"/>
      <w:numFmt w:val="upperLetter"/>
      <w:lvlText w:val="%1."/>
      <w:lvlJc w:val="left"/>
    </w:lvl>
    <w:lvl w:ilvl="1">
      <w:start w:val="1"/>
      <w:numFmt w:val="upperLetter"/>
      <w:lvlText w:val="%2."/>
      <w:lvlJc w:val="left"/>
    </w:lvl>
    <w:lvl w:ilvl="2">
      <w:start w:val="1"/>
      <w:numFmt w:val="low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3">
    <w:nsid w:val="0000000E"/>
    <w:multiLevelType w:val="multilevel"/>
    <w:tmpl w:val="00000000"/>
    <w:name w:val="AutoList1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abstractNumId w:val="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11">
    <w:abstractNumId w:val="2"/>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abstractNumId w:val="3"/>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5">
    <w:abstractNumId w:val="3"/>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6">
    <w:abstractNumId w:val="4"/>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7">
    <w:abstractNumId w:val="5"/>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18">
    <w:abstractNumId w:val="6"/>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low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9">
    <w:abstractNumId w:val="6"/>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low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0">
    <w:abstractNumId w:val="7"/>
    <w:lvlOverride w:ilvl="0">
      <w:startOverride w:val="3"/>
      <w:lvl w:ilvl="0">
        <w:start w:val="3"/>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low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1">
    <w:abstractNumId w:val="7"/>
    <w:lvlOverride w:ilvl="0">
      <w:startOverride w:val="3"/>
      <w:lvl w:ilvl="0">
        <w:start w:val="3"/>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low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2">
    <w:abstractNumId w:val="8"/>
    <w:lvlOverride w:ilvl="0">
      <w:startOverride w:val="4"/>
      <w:lvl w:ilvl="0">
        <w:start w:val="4"/>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low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3">
    <w:abstractNumId w:val="8"/>
    <w:lvlOverride w:ilvl="0">
      <w:startOverride w:val="4"/>
      <w:lvl w:ilvl="0">
        <w:start w:val="4"/>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low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4">
    <w:abstractNumId w:val="9"/>
    <w:lvlOverride w:ilvl="0">
      <w:startOverride w:val="7"/>
      <w:lvl w:ilvl="0">
        <w:start w:val="7"/>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5">
    <w:abstractNumId w:val="1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low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10"/>
    <w:lvlOverride w:ilvl="0">
      <w:startOverride w:val="1"/>
      <w:lvl w:ilvl="0">
        <w:start w:val="1"/>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lowerLetter"/>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abstractNumId w:val="1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8">
    <w:abstractNumId w:val="13"/>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9">
    <w:abstractNumId w:val="13"/>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0">
    <w:abstractNumId w:val="13"/>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7"/>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22DD"/>
    <w:rsid w:val="000722DD"/>
    <w:rsid w:val="0044132E"/>
    <w:rsid w:val="00A23E78"/>
    <w:rsid w:val="00FB2121"/>
    <w:rsid w:val="00FB71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numPr>
        <w:numId w:val="28"/>
      </w:numPr>
      <w:ind w:left="1440" w:hanging="720"/>
      <w:outlineLvl w:val="0"/>
    </w:pPr>
  </w:style>
  <w:style w:type="paragraph" w:customStyle="1" w:styleId="Level2">
    <w:name w:val="Level 2"/>
    <w:basedOn w:val="Normal"/>
    <w:uiPriority w:val="99"/>
    <w:pPr>
      <w:numPr>
        <w:ilvl w:val="1"/>
        <w:numId w:val="30"/>
      </w:numPr>
      <w:ind w:left="1440" w:hanging="720"/>
      <w:outlineLvl w:val="1"/>
    </w:pPr>
  </w:style>
  <w:style w:type="paragraph" w:customStyle="1" w:styleId="Level3">
    <w:name w:val="Level 3"/>
    <w:basedOn w:val="Normal"/>
    <w:uiPriority w:val="99"/>
    <w:pPr>
      <w:numPr>
        <w:ilvl w:val="2"/>
        <w:numId w:val="29"/>
      </w:numPr>
      <w:ind w:left="2160" w:hanging="720"/>
      <w:outlineLvl w:val="2"/>
    </w:pPr>
  </w:style>
  <w:style w:type="paragraph" w:customStyle="1" w:styleId="Level4">
    <w:name w:val="Level 4"/>
    <w:basedOn w:val="Normal"/>
    <w:uiPriority w:val="99"/>
    <w:pPr>
      <w:numPr>
        <w:ilvl w:val="3"/>
        <w:numId w:val="2"/>
      </w:numPr>
      <w:ind w:left="2880" w:hanging="720"/>
      <w:outlineLvl w:val="3"/>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2288</Words>
  <Characters>13048</Characters>
  <Application>Microsoft Office Word</Application>
  <DocSecurity>0</DocSecurity>
  <Lines>108</Lines>
  <Paragraphs>30</Paragraphs>
  <ScaleCrop>false</ScaleCrop>
  <Company>Microsoft</Company>
  <LinksUpToDate>false</LinksUpToDate>
  <CharactersWithSpaces>15306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4</cp:revision>
  <dcterms:created xsi:type="dcterms:W3CDTF">2014-05-15T17:38:00Z</dcterms:created>
  <dcterms:modified xsi:type="dcterms:W3CDTF">2014-05-15T17:45:00Z</dcterms:modified>
</cp:coreProperties>
</file>