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F9C" w:rsidRPr="00A04EBA" w:rsidRDefault="00A04EBA" w:rsidP="00A04EBA">
      <w:pPr>
        <w:tabs>
          <w:tab w:val="left" w:pos="540"/>
          <w:tab w:val="left" w:pos="990"/>
          <w:tab w:val="left" w:pos="1440"/>
          <w:tab w:val="left" w:pos="1800"/>
          <w:tab w:val="left" w:pos="2250"/>
        </w:tabs>
        <w:jc w:val="center"/>
        <w:rPr>
          <w:sz w:val="40"/>
          <w:szCs w:val="40"/>
        </w:rPr>
      </w:pPr>
      <w:bookmarkStart w:id="0" w:name="_GoBack"/>
      <w:bookmarkEnd w:id="0"/>
      <w:r w:rsidRPr="00A04EBA">
        <w:rPr>
          <w:sz w:val="40"/>
          <w:szCs w:val="40"/>
        </w:rPr>
        <w:t>What Life Is All About</w:t>
      </w:r>
      <w:r w:rsidR="006C3789">
        <w:rPr>
          <w:sz w:val="40"/>
          <w:szCs w:val="40"/>
        </w:rPr>
        <w:t>?</w:t>
      </w:r>
    </w:p>
    <w:p w:rsidR="00A04EBA" w:rsidRDefault="00A04EBA" w:rsidP="00A04EBA">
      <w:pPr>
        <w:tabs>
          <w:tab w:val="left" w:pos="540"/>
          <w:tab w:val="left" w:pos="990"/>
          <w:tab w:val="left" w:pos="1440"/>
          <w:tab w:val="left" w:pos="1800"/>
          <w:tab w:val="left" w:pos="2250"/>
        </w:tabs>
        <w:jc w:val="center"/>
      </w:pPr>
      <w:r>
        <w:t>or</w:t>
      </w:r>
    </w:p>
    <w:p w:rsidR="00A04EBA" w:rsidRPr="00A04EBA" w:rsidRDefault="00A04EBA" w:rsidP="00A04EBA">
      <w:pPr>
        <w:tabs>
          <w:tab w:val="left" w:pos="540"/>
          <w:tab w:val="left" w:pos="990"/>
          <w:tab w:val="left" w:pos="1440"/>
          <w:tab w:val="left" w:pos="1800"/>
          <w:tab w:val="left" w:pos="2250"/>
        </w:tabs>
        <w:jc w:val="center"/>
        <w:rPr>
          <w:sz w:val="30"/>
          <w:szCs w:val="30"/>
        </w:rPr>
      </w:pPr>
      <w:r w:rsidRPr="00A04EBA">
        <w:rPr>
          <w:sz w:val="30"/>
          <w:szCs w:val="30"/>
        </w:rPr>
        <w:t>Why Did God Create Man</w:t>
      </w:r>
      <w:r w:rsidR="006C3789">
        <w:rPr>
          <w:sz w:val="30"/>
          <w:szCs w:val="30"/>
        </w:rPr>
        <w:t>kind</w:t>
      </w:r>
      <w:r w:rsidRPr="00A04EBA">
        <w:rPr>
          <w:sz w:val="30"/>
          <w:szCs w:val="30"/>
        </w:rPr>
        <w:t>?</w:t>
      </w:r>
    </w:p>
    <w:p w:rsidR="00A04EBA" w:rsidRDefault="00A04EBA" w:rsidP="003754AA">
      <w:pPr>
        <w:tabs>
          <w:tab w:val="left" w:pos="540"/>
          <w:tab w:val="left" w:pos="990"/>
          <w:tab w:val="left" w:pos="1440"/>
          <w:tab w:val="left" w:pos="1800"/>
          <w:tab w:val="left" w:pos="2250"/>
        </w:tabs>
      </w:pPr>
    </w:p>
    <w:p w:rsidR="006C3789" w:rsidRDefault="006C3789" w:rsidP="00A8796B">
      <w:pPr>
        <w:tabs>
          <w:tab w:val="left" w:pos="432"/>
          <w:tab w:val="left" w:pos="864"/>
          <w:tab w:val="left" w:pos="1296"/>
        </w:tabs>
      </w:pPr>
      <w:r>
        <w:t>Hi, I’m David Bercot, and tonight we’re going to be talking about What Is Life All About? Or to put it another way</w:t>
      </w:r>
      <w:r w:rsidR="00931BFC">
        <w:t>:</w:t>
      </w:r>
      <w:r>
        <w:t xml:space="preserve"> </w:t>
      </w:r>
      <w:r w:rsidRPr="00931BFC">
        <w:rPr>
          <w:b/>
        </w:rPr>
        <w:t>Why did God create humans in the first place?</w:t>
      </w:r>
      <w:r>
        <w:t xml:space="preserve"> </w:t>
      </w:r>
      <w:r w:rsidR="00931BFC">
        <w:t xml:space="preserve">What are we here for? </w:t>
      </w:r>
      <w:r w:rsidR="00B43A10">
        <w:t xml:space="preserve">After all, God never does </w:t>
      </w:r>
      <w:r w:rsidR="00B43A10">
        <w:rPr>
          <w:i/>
        </w:rPr>
        <w:t>anything</w:t>
      </w:r>
      <w:r w:rsidR="00B43A10">
        <w:t xml:space="preserve"> unless He has a purpose behind it.</w:t>
      </w:r>
    </w:p>
    <w:p w:rsidR="00C54D4A" w:rsidRDefault="00B43A10" w:rsidP="00A8796B">
      <w:pPr>
        <w:tabs>
          <w:tab w:val="left" w:pos="432"/>
          <w:tab w:val="left" w:pos="864"/>
          <w:tab w:val="left" w:pos="1296"/>
        </w:tabs>
      </w:pPr>
      <w:r>
        <w:t xml:space="preserve">In the Scriptures, God </w:t>
      </w:r>
      <w:r w:rsidR="00931BFC">
        <w:t>reveal</w:t>
      </w:r>
      <w:r>
        <w:t>s Himself as our Father</w:t>
      </w:r>
      <w:r w:rsidR="0040787A">
        <w:t xml:space="preserve">, and we believers are </w:t>
      </w:r>
      <w:r w:rsidR="00931BFC">
        <w:t xml:space="preserve">shown to be </w:t>
      </w:r>
      <w:r w:rsidR="0040787A">
        <w:t xml:space="preserve">His children. </w:t>
      </w:r>
      <w:r w:rsidR="009C4BEE">
        <w:t xml:space="preserve">So as a </w:t>
      </w:r>
      <w:r w:rsidR="00931BFC">
        <w:t>P</w:t>
      </w:r>
      <w:r w:rsidR="009C4BEE">
        <w:t xml:space="preserve">arent, why did God want to have children? </w:t>
      </w:r>
    </w:p>
    <w:p w:rsidR="006C3789" w:rsidRDefault="00C54D4A" w:rsidP="00A8796B">
      <w:pPr>
        <w:tabs>
          <w:tab w:val="left" w:pos="432"/>
          <w:tab w:val="left" w:pos="864"/>
          <w:tab w:val="left" w:pos="1296"/>
        </w:tabs>
      </w:pPr>
      <w:r>
        <w:t>Perhaps I should first ask: w</w:t>
      </w:r>
      <w:r w:rsidR="0040787A">
        <w:t xml:space="preserve">hy do we </w:t>
      </w:r>
      <w:r w:rsidR="0040787A" w:rsidRPr="009C4BEE">
        <w:rPr>
          <w:i/>
        </w:rPr>
        <w:t>humans</w:t>
      </w:r>
      <w:r w:rsidR="0040787A">
        <w:t xml:space="preserve"> want to have children? I realize that a lot of children born today are unwanted. But that’s not the case among </w:t>
      </w:r>
      <w:r w:rsidR="00931BFC">
        <w:t>k</w:t>
      </w:r>
      <w:r w:rsidR="0040787A">
        <w:t>ingdom Christians</w:t>
      </w:r>
      <w:r w:rsidR="00D878E3">
        <w:t>. Even among the world</w:t>
      </w:r>
      <w:r w:rsidR="00931BFC">
        <w:t>,</w:t>
      </w:r>
      <w:r w:rsidR="00D878E3">
        <w:t xml:space="preserve"> most couples </w:t>
      </w:r>
      <w:r w:rsidR="00D878E3">
        <w:rPr>
          <w:i/>
        </w:rPr>
        <w:t>want</w:t>
      </w:r>
      <w:r w:rsidR="00D878E3">
        <w:t xml:space="preserve"> to have children.</w:t>
      </w:r>
      <w:r w:rsidR="0040787A">
        <w:t xml:space="preserve"> </w:t>
      </w:r>
      <w:r>
        <w:t xml:space="preserve">In fact, </w:t>
      </w:r>
      <w:r w:rsidR="00D878E3">
        <w:t xml:space="preserve">often they will adopt </w:t>
      </w:r>
      <w:r w:rsidR="009C4BEE">
        <w:t xml:space="preserve">a child </w:t>
      </w:r>
      <w:r w:rsidR="00D878E3">
        <w:t>if they aren’t able to have children of their own.</w:t>
      </w:r>
    </w:p>
    <w:p w:rsidR="00D878E3" w:rsidRDefault="00D878E3" w:rsidP="00A8796B">
      <w:pPr>
        <w:tabs>
          <w:tab w:val="left" w:pos="432"/>
          <w:tab w:val="left" w:pos="864"/>
          <w:tab w:val="left" w:pos="1296"/>
        </w:tabs>
      </w:pPr>
      <w:r w:rsidRPr="00C54D4A">
        <w:rPr>
          <w:b/>
        </w:rPr>
        <w:t>So</w:t>
      </w:r>
      <w:r w:rsidR="009C4BEE" w:rsidRPr="00C54D4A">
        <w:rPr>
          <w:b/>
        </w:rPr>
        <w:t xml:space="preserve"> why do we humans want children?</w:t>
      </w:r>
      <w:r w:rsidR="009C4BEE">
        <w:t xml:space="preserve"> </w:t>
      </w:r>
      <w:r w:rsidR="00086A00">
        <w:t xml:space="preserve">I think the main reason we want children is to have someone to love and care for. </w:t>
      </w:r>
      <w:r w:rsidR="00C54D4A">
        <w:t>It’s impossible to</w:t>
      </w:r>
      <w:r w:rsidR="00086A00">
        <w:t xml:space="preserve"> love in an abstract sense. Love needs an object</w:t>
      </w:r>
      <w:r w:rsidR="00531005">
        <w:t xml:space="preserve"> to express itself. Of course, we have our spouses to love. </w:t>
      </w:r>
      <w:r w:rsidR="00FA35FD">
        <w:t xml:space="preserve">Yet, most of us want to expand our love </w:t>
      </w:r>
      <w:r w:rsidR="00A16601">
        <w:t>beyond</w:t>
      </w:r>
      <w:r w:rsidR="00FA35FD">
        <w:t xml:space="preserve"> just one person. So children give us more people to love. Of course, I realize that were </w:t>
      </w:r>
      <w:r w:rsidR="00531005">
        <w:t xml:space="preserve">are to love all mankind. </w:t>
      </w:r>
      <w:r w:rsidR="00FA35FD">
        <w:t>But that love isn’t quite the same love we feel for our spouses and children.</w:t>
      </w:r>
    </w:p>
    <w:p w:rsidR="00A16601" w:rsidRDefault="00A16601" w:rsidP="00A8796B">
      <w:pPr>
        <w:tabs>
          <w:tab w:val="left" w:pos="432"/>
          <w:tab w:val="left" w:pos="864"/>
          <w:tab w:val="left" w:pos="1296"/>
        </w:tabs>
      </w:pPr>
      <w:r>
        <w:t xml:space="preserve">But love is not the only reason we want children. </w:t>
      </w:r>
      <w:r w:rsidR="002D0BCF">
        <w:t xml:space="preserve">We also want to </w:t>
      </w:r>
      <w:r w:rsidR="00EC0221">
        <w:t>pass on the values we hold dear to</w:t>
      </w:r>
      <w:r w:rsidR="002D0BCF">
        <w:t xml:space="preserve"> others</w:t>
      </w:r>
      <w:r w:rsidR="00EC0221">
        <w:t>.</w:t>
      </w:r>
    </w:p>
    <w:p w:rsidR="00B31C98" w:rsidRPr="00B31C98" w:rsidRDefault="00B31C98" w:rsidP="00A8796B">
      <w:pPr>
        <w:tabs>
          <w:tab w:val="left" w:pos="432"/>
          <w:tab w:val="left" w:pos="864"/>
          <w:tab w:val="left" w:pos="1296"/>
        </w:tabs>
      </w:pPr>
      <w:r>
        <w:t xml:space="preserve">Is it any different with God? God </w:t>
      </w:r>
      <w:r>
        <w:rPr>
          <w:i/>
        </w:rPr>
        <w:t>is</w:t>
      </w:r>
      <w:r>
        <w:t xml:space="preserve"> love. So He desires to have</w:t>
      </w:r>
      <w:r w:rsidR="00987617">
        <w:t xml:space="preserve"> children on whom He can pour out His love. That was His main purpose in creating both humans and angels. </w:t>
      </w:r>
      <w:r w:rsidR="00EC0221">
        <w:t>He also wants to pass his perfect attributes on to others.</w:t>
      </w:r>
    </w:p>
    <w:p w:rsidR="00B31C98" w:rsidRDefault="00B31C98" w:rsidP="00B31C98">
      <w:pPr>
        <w:tabs>
          <w:tab w:val="left" w:pos="432"/>
          <w:tab w:val="left" w:pos="864"/>
          <w:tab w:val="left" w:pos="1296"/>
        </w:tabs>
      </w:pPr>
      <w:r>
        <w:t xml:space="preserve">The Scriptures tell us that “It is more blessed to give than to receive” (Acts 20:35). We find joy in providing for our children and </w:t>
      </w:r>
      <w:r w:rsidR="001A0169">
        <w:t xml:space="preserve">in </w:t>
      </w:r>
      <w:r>
        <w:t>giving them gifts</w:t>
      </w:r>
      <w:r w:rsidR="001A0169">
        <w:t xml:space="preserve"> and other things that bring </w:t>
      </w:r>
      <w:r w:rsidR="001A0169" w:rsidRPr="002D0BCF">
        <w:rPr>
          <w:i/>
        </w:rPr>
        <w:t>them</w:t>
      </w:r>
      <w:r w:rsidR="001A0169">
        <w:t xml:space="preserve"> happiness</w:t>
      </w:r>
      <w:r>
        <w:t xml:space="preserve">. </w:t>
      </w:r>
      <w:r w:rsidR="00A90AA7">
        <w:t xml:space="preserve">We enjoy blessing them with good things. </w:t>
      </w:r>
    </w:p>
    <w:p w:rsidR="002D0BCF" w:rsidRDefault="008B6CD1" w:rsidP="00B31C98">
      <w:pPr>
        <w:tabs>
          <w:tab w:val="left" w:pos="432"/>
          <w:tab w:val="left" w:pos="864"/>
          <w:tab w:val="left" w:pos="1296"/>
        </w:tabs>
      </w:pPr>
      <w:r>
        <w:t xml:space="preserve">One of the activities I enjoy doing with </w:t>
      </w:r>
      <w:r w:rsidR="002D6BBF">
        <w:t xml:space="preserve">Pierre, </w:t>
      </w:r>
      <w:r>
        <w:t xml:space="preserve">my </w:t>
      </w:r>
      <w:r w:rsidR="002D6BBF">
        <w:t xml:space="preserve">four-year-old </w:t>
      </w:r>
      <w:r>
        <w:t>grandson</w:t>
      </w:r>
      <w:r w:rsidR="002D6BBF">
        <w:t>,</w:t>
      </w:r>
      <w:r>
        <w:t xml:space="preserve"> </w:t>
      </w:r>
      <w:r w:rsidR="00916E8D">
        <w:t>is</w:t>
      </w:r>
      <w:r>
        <w:t xml:space="preserve"> to go to the closest </w:t>
      </w:r>
      <w:r w:rsidR="00EC0221">
        <w:t xml:space="preserve">rail </w:t>
      </w:r>
      <w:r>
        <w:t xml:space="preserve">station of the Washington D.C. metro and ride </w:t>
      </w:r>
      <w:r w:rsidR="00EC0221">
        <w:t>the commuter train</w:t>
      </w:r>
      <w:r>
        <w:t xml:space="preserve"> with him. </w:t>
      </w:r>
      <w:r w:rsidR="002D6BBF">
        <w:t xml:space="preserve">So long as we don’t </w:t>
      </w:r>
      <w:r>
        <w:t xml:space="preserve">exit the rail system itself, </w:t>
      </w:r>
      <w:r w:rsidR="008303A7">
        <w:t>w</w:t>
      </w:r>
      <w:r w:rsidR="00EC0221">
        <w:t>e</w:t>
      </w:r>
      <w:r>
        <w:t xml:space="preserve"> can </w:t>
      </w:r>
      <w:r w:rsidR="008303A7">
        <w:t xml:space="preserve">both </w:t>
      </w:r>
      <w:r>
        <w:t xml:space="preserve">ride the </w:t>
      </w:r>
      <w:r w:rsidR="00EC0221">
        <w:t xml:space="preserve">commuter </w:t>
      </w:r>
      <w:r>
        <w:t>train all day</w:t>
      </w:r>
      <w:r w:rsidR="008303A7">
        <w:t>—between peak hours—f</w:t>
      </w:r>
      <w:r>
        <w:t xml:space="preserve">or just a few dollars. So </w:t>
      </w:r>
      <w:r w:rsidR="00EC0221">
        <w:t>Pierre</w:t>
      </w:r>
      <w:r>
        <w:t xml:space="preserve"> and I get on </w:t>
      </w:r>
      <w:r w:rsidR="005D4CF1">
        <w:t xml:space="preserve">the train </w:t>
      </w:r>
      <w:r>
        <w:t xml:space="preserve">and </w:t>
      </w:r>
      <w:r w:rsidR="005D4CF1">
        <w:t xml:space="preserve">travel about four or five stations down the line. </w:t>
      </w:r>
      <w:r w:rsidR="00916E8D">
        <w:t>We then</w:t>
      </w:r>
      <w:r w:rsidR="005D4CF1">
        <w:t xml:space="preserve"> get off and catch a returning train and ride it for a few stations. We then get off </w:t>
      </w:r>
      <w:r w:rsidR="00916E8D">
        <w:t xml:space="preserve">the second train </w:t>
      </w:r>
      <w:r w:rsidR="005D4CF1">
        <w:t>and jump on the next train going our original direction.</w:t>
      </w:r>
      <w:r w:rsidR="00916E8D">
        <w:t xml:space="preserve"> And on and on.</w:t>
      </w:r>
    </w:p>
    <w:p w:rsidR="005D4CF1" w:rsidRDefault="005D4CF1" w:rsidP="00B31C98">
      <w:pPr>
        <w:tabs>
          <w:tab w:val="left" w:pos="432"/>
          <w:tab w:val="left" w:pos="864"/>
          <w:tab w:val="left" w:pos="1296"/>
        </w:tabs>
      </w:pPr>
      <w:r>
        <w:t xml:space="preserve">A lot of the fun for Pierre </w:t>
      </w:r>
      <w:r w:rsidR="00E9340F">
        <w:t>is getting on and off the trains</w:t>
      </w:r>
      <w:r w:rsidR="008303A7">
        <w:t>, which is why we get on and off so often</w:t>
      </w:r>
      <w:r w:rsidR="00E9340F">
        <w:t xml:space="preserve">. </w:t>
      </w:r>
      <w:r w:rsidR="00916E8D">
        <w:t>We also usually ride up and down a few escalators between trains</w:t>
      </w:r>
      <w:r w:rsidR="008303A7">
        <w:t>—which is a big thrill for him</w:t>
      </w:r>
      <w:r w:rsidR="00916E8D">
        <w:t xml:space="preserve">. </w:t>
      </w:r>
      <w:r w:rsidR="009D2BD2">
        <w:t xml:space="preserve">Anyway, we keep up this routine for three or four hours </w:t>
      </w:r>
      <w:r w:rsidR="006F19CC">
        <w:t xml:space="preserve">before </w:t>
      </w:r>
      <w:r w:rsidR="009D2BD2">
        <w:t>return</w:t>
      </w:r>
      <w:r w:rsidR="006F19CC">
        <w:t>ing</w:t>
      </w:r>
      <w:r w:rsidR="009D2BD2">
        <w:t xml:space="preserve"> home.</w:t>
      </w:r>
    </w:p>
    <w:p w:rsidR="00930B65" w:rsidRDefault="009D2BD2" w:rsidP="00B31C98">
      <w:pPr>
        <w:tabs>
          <w:tab w:val="left" w:pos="432"/>
          <w:tab w:val="left" w:pos="864"/>
          <w:tab w:val="left" w:pos="1296"/>
        </w:tabs>
      </w:pPr>
      <w:r>
        <w:t xml:space="preserve">Now, if I were </w:t>
      </w:r>
      <w:r w:rsidR="002D6BBF" w:rsidRPr="008303A7">
        <w:rPr>
          <w:i/>
        </w:rPr>
        <w:t>alone</w:t>
      </w:r>
      <w:r>
        <w:t xml:space="preserve">, would </w:t>
      </w:r>
      <w:r w:rsidR="002D6BBF">
        <w:t xml:space="preserve">I find </w:t>
      </w:r>
      <w:r>
        <w:t xml:space="preserve">any of that </w:t>
      </w:r>
      <w:r w:rsidR="002D6BBF">
        <w:t>to be fun</w:t>
      </w:r>
      <w:r w:rsidR="008303A7">
        <w:t xml:space="preserve"> for me</w:t>
      </w:r>
      <w:r w:rsidR="002D6BBF">
        <w:t xml:space="preserve">? </w:t>
      </w:r>
      <w:r w:rsidRPr="002D6BBF">
        <w:rPr>
          <w:b/>
        </w:rPr>
        <w:t>Not in the least</w:t>
      </w:r>
      <w:r>
        <w:t>. It’</w:t>
      </w:r>
      <w:r w:rsidR="008303A7">
        <w:t>s nearly a five</w:t>
      </w:r>
      <w:r>
        <w:t xml:space="preserve"> hour </w:t>
      </w:r>
      <w:r w:rsidR="002D6BBF">
        <w:t>round-trip drive</w:t>
      </w:r>
      <w:r>
        <w:t xml:space="preserve"> from our house to the nearest D.C. metro station</w:t>
      </w:r>
      <w:r w:rsidR="002D6BBF">
        <w:t xml:space="preserve">, which </w:t>
      </w:r>
      <w:r w:rsidR="002D6BBF">
        <w:lastRenderedPageBreak/>
        <w:t>is no fun</w:t>
      </w:r>
      <w:r w:rsidR="00930B65">
        <w:t>.</w:t>
      </w:r>
      <w:r w:rsidR="002D6BBF">
        <w:t xml:space="preserve"> And</w:t>
      </w:r>
      <w:r>
        <w:t xml:space="preserve"> I don’t personally get </w:t>
      </w:r>
      <w:r w:rsidRPr="002D6BBF">
        <w:rPr>
          <w:i/>
        </w:rPr>
        <w:t>any</w:t>
      </w:r>
      <w:r>
        <w:t xml:space="preserve"> enjoyment from </w:t>
      </w:r>
      <w:r w:rsidR="002D6BBF">
        <w:t>riding</w:t>
      </w:r>
      <w:r>
        <w:t xml:space="preserve"> a commuter train</w:t>
      </w:r>
      <w:r w:rsidR="002D6BBF">
        <w:t xml:space="preserve"> or going up and down escalator</w:t>
      </w:r>
      <w:r w:rsidR="00930B65">
        <w:t>s</w:t>
      </w:r>
      <w:r>
        <w:t xml:space="preserve">. </w:t>
      </w:r>
    </w:p>
    <w:p w:rsidR="009D2BD2" w:rsidRPr="009D2BD2" w:rsidRDefault="009D2BD2" w:rsidP="00B31C98">
      <w:pPr>
        <w:tabs>
          <w:tab w:val="left" w:pos="432"/>
          <w:tab w:val="left" w:pos="864"/>
          <w:tab w:val="left" w:pos="1296"/>
        </w:tabs>
      </w:pPr>
      <w:r>
        <w:t>Does this mean I d</w:t>
      </w:r>
      <w:r w:rsidR="00930B65">
        <w:t xml:space="preserve">on’t enjoy these outings with Pierre? </w:t>
      </w:r>
      <w:r>
        <w:t xml:space="preserve">No, I </w:t>
      </w:r>
      <w:r>
        <w:rPr>
          <w:i/>
        </w:rPr>
        <w:t>love</w:t>
      </w:r>
      <w:r>
        <w:t xml:space="preserve"> </w:t>
      </w:r>
      <w:r w:rsidR="00930B65">
        <w:t xml:space="preserve">them. </w:t>
      </w:r>
      <w:r w:rsidR="005D51DC">
        <w:t xml:space="preserve">Why? Because I </w:t>
      </w:r>
      <w:r w:rsidR="00930B65">
        <w:t xml:space="preserve">love to see the excitement on his face and the smiles and laughter during it all. </w:t>
      </w:r>
      <w:r w:rsidR="00930B65" w:rsidRPr="00930B65">
        <w:rPr>
          <w:i/>
        </w:rPr>
        <w:t>I</w:t>
      </w:r>
      <w:r w:rsidR="00930B65">
        <w:t xml:space="preserve"> </w:t>
      </w:r>
      <w:r w:rsidR="005D51DC">
        <w:t xml:space="preserve">receive joy from </w:t>
      </w:r>
      <w:r w:rsidR="005D51DC" w:rsidRPr="00DA5358">
        <w:rPr>
          <w:i/>
        </w:rPr>
        <w:t>his</w:t>
      </w:r>
      <w:r w:rsidR="005D51DC">
        <w:t xml:space="preserve"> happiness. </w:t>
      </w:r>
      <w:r w:rsidR="00930B65">
        <w:t>It’s that way with almost all parents and grandparents.</w:t>
      </w:r>
    </w:p>
    <w:p w:rsidR="00D26834" w:rsidRPr="00D26834" w:rsidRDefault="00DA5358" w:rsidP="00A90AA7">
      <w:pPr>
        <w:tabs>
          <w:tab w:val="left" w:pos="432"/>
          <w:tab w:val="left" w:pos="864"/>
          <w:tab w:val="left" w:pos="1296"/>
        </w:tabs>
      </w:pPr>
      <w:r>
        <w:t xml:space="preserve">In the same fashion, I believe God receives joy from our happiness—that is, when we are walking in His ways. </w:t>
      </w:r>
      <w:r w:rsidR="00D26834">
        <w:rPr>
          <w:i/>
        </w:rPr>
        <w:t>Our</w:t>
      </w:r>
      <w:r w:rsidR="00D26834">
        <w:t xml:space="preserve"> happiness brings </w:t>
      </w:r>
      <w:r w:rsidR="00D26834">
        <w:rPr>
          <w:i/>
        </w:rPr>
        <w:t>Him</w:t>
      </w:r>
      <w:r w:rsidR="00D26834">
        <w:t xml:space="preserve"> happiness.</w:t>
      </w:r>
    </w:p>
    <w:p w:rsidR="00DA5358" w:rsidRDefault="00DA5358" w:rsidP="00A90AA7">
      <w:pPr>
        <w:tabs>
          <w:tab w:val="left" w:pos="432"/>
          <w:tab w:val="left" w:pos="864"/>
          <w:tab w:val="left" w:pos="1296"/>
        </w:tabs>
      </w:pPr>
      <w:r>
        <w:t>Now, if my grandson were bratty and if he fuss</w:t>
      </w:r>
      <w:r w:rsidR="00D26834">
        <w:t>ed</w:t>
      </w:r>
      <w:r>
        <w:t xml:space="preserve"> and complain</w:t>
      </w:r>
      <w:r w:rsidR="00D26834">
        <w:t>ed</w:t>
      </w:r>
      <w:r>
        <w:t xml:space="preserve"> the whole time when we did these train rides, would I have still found it enjoyable? </w:t>
      </w:r>
      <w:r w:rsidRPr="00D26834">
        <w:rPr>
          <w:b/>
        </w:rPr>
        <w:t xml:space="preserve">Not </w:t>
      </w:r>
      <w:r w:rsidR="00D26834" w:rsidRPr="00D26834">
        <w:rPr>
          <w:b/>
        </w:rPr>
        <w:t>at all</w:t>
      </w:r>
      <w:r w:rsidRPr="00D26834">
        <w:rPr>
          <w:b/>
        </w:rPr>
        <w:t>!</w:t>
      </w:r>
      <w:r>
        <w:t xml:space="preserve"> </w:t>
      </w:r>
      <w:r w:rsidR="000F394D">
        <w:t xml:space="preserve">In fact, there wouldn’t </w:t>
      </w:r>
      <w:r w:rsidR="00D26834">
        <w:t>be</w:t>
      </w:r>
      <w:r w:rsidR="000F394D">
        <w:t xml:space="preserve"> any train rides.</w:t>
      </w:r>
    </w:p>
    <w:p w:rsidR="000F394D" w:rsidRDefault="000F394D" w:rsidP="00A90AA7">
      <w:pPr>
        <w:tabs>
          <w:tab w:val="left" w:pos="432"/>
          <w:tab w:val="left" w:pos="864"/>
          <w:tab w:val="left" w:pos="1296"/>
        </w:tabs>
      </w:pPr>
      <w:r>
        <w:t xml:space="preserve">So our </w:t>
      </w:r>
      <w:r w:rsidR="00392EE2">
        <w:t>conduct</w:t>
      </w:r>
      <w:r>
        <w:t xml:space="preserve"> brings no joy to God </w:t>
      </w:r>
      <w:r w:rsidR="00392EE2">
        <w:t xml:space="preserve">when we rebel against Him. If we find </w:t>
      </w:r>
      <w:r>
        <w:t xml:space="preserve">happiness in doing evil or in rebelling against </w:t>
      </w:r>
      <w:r w:rsidR="00392EE2">
        <w:t>God’s ways</w:t>
      </w:r>
      <w:r w:rsidR="00B44964">
        <w:t>, that brings Him no pleasure at all. Rather, it saddens Him. And He has no desire to spend eternity with people who will only bring Him heartache.</w:t>
      </w:r>
    </w:p>
    <w:p w:rsidR="00B44964" w:rsidRDefault="00B44964" w:rsidP="00B44964">
      <w:pPr>
        <w:pStyle w:val="Heading2"/>
      </w:pPr>
      <w:r>
        <w:t>Giving</w:t>
      </w:r>
    </w:p>
    <w:p w:rsidR="00A90AA7" w:rsidRDefault="00D90BB7" w:rsidP="00A90AA7">
      <w:pPr>
        <w:tabs>
          <w:tab w:val="left" w:pos="432"/>
          <w:tab w:val="left" w:pos="864"/>
          <w:tab w:val="left" w:pos="1296"/>
        </w:tabs>
      </w:pPr>
      <w:r>
        <w:t>Do you enjoy giving gifts to your children? I think we all do.</w:t>
      </w:r>
      <w:r w:rsidR="00A90AA7">
        <w:t xml:space="preserve"> Jesus tells us, “</w:t>
      </w:r>
      <w:r w:rsidR="00A90AA7" w:rsidRPr="00A90AA7">
        <w:t>If you then, being evil, know how to give good gifts to your children, how much more will your Father who is in heaven give good things to those who ask Him!</w:t>
      </w:r>
      <w:r w:rsidR="00A90AA7">
        <w:t>” (</w:t>
      </w:r>
      <w:r w:rsidR="00A90AA7" w:rsidRPr="00A90AA7">
        <w:t>Matt 7:11</w:t>
      </w:r>
      <w:r w:rsidR="00A90AA7">
        <w:t>).</w:t>
      </w:r>
      <w:r w:rsidR="00B87F3F">
        <w:t xml:space="preserve"> </w:t>
      </w:r>
      <w:r w:rsidR="00B44964">
        <w:t xml:space="preserve">Yes, </w:t>
      </w:r>
      <w:r w:rsidR="00B87F3F">
        <w:t>God loves to bless His children with good things.</w:t>
      </w:r>
    </w:p>
    <w:p w:rsidR="00C52860" w:rsidRPr="00C52860" w:rsidRDefault="00D90BB7" w:rsidP="00C52860">
      <w:pPr>
        <w:tabs>
          <w:tab w:val="left" w:pos="432"/>
          <w:tab w:val="left" w:pos="864"/>
          <w:tab w:val="left" w:pos="1296"/>
        </w:tabs>
        <w:ind w:firstLine="0"/>
      </w:pPr>
      <w:r>
        <w:tab/>
        <w:t xml:space="preserve">In fact, that is where the story of man began. </w:t>
      </w:r>
      <w:r w:rsidR="00A051B2">
        <w:t>Genesis tells us, “</w:t>
      </w:r>
      <w:r w:rsidR="00C52860" w:rsidRPr="00C52860">
        <w:t>The Lord God planted a garden eastward in Eden, and there He put the man whom He had formed.</w:t>
      </w:r>
      <w:r w:rsidR="00C52860" w:rsidRPr="00C52860">
        <w:rPr>
          <w:b/>
          <w:bCs/>
        </w:rPr>
        <w:t>9</w:t>
      </w:r>
      <w:r w:rsidR="00C52860" w:rsidRPr="00C52860">
        <w:t> And out of the ground the Lord God made every tree grow that is pleasant</w:t>
      </w:r>
      <w:r w:rsidR="00B44964">
        <w:t xml:space="preserve"> to the sight and good for food”</w:t>
      </w:r>
      <w:r w:rsidR="00C52860" w:rsidRPr="00C52860">
        <w:t xml:space="preserve"> </w:t>
      </w:r>
      <w:r w:rsidR="00B44964">
        <w:t>(</w:t>
      </w:r>
      <w:r w:rsidR="00037BAF">
        <w:t>Gen 2:8,9</w:t>
      </w:r>
      <w:r w:rsidR="00B44964">
        <w:t>)</w:t>
      </w:r>
      <w:r w:rsidR="00037BAF">
        <w:t xml:space="preserve">. Yes, God enjoyed blessing his first two human children with a </w:t>
      </w:r>
      <w:r w:rsidR="00037BAF" w:rsidRPr="00B44964">
        <w:rPr>
          <w:b/>
        </w:rPr>
        <w:t>delightful</w:t>
      </w:r>
      <w:r w:rsidR="00037BAF">
        <w:t xml:space="preserve"> place to live with an array of good things to eat.</w:t>
      </w:r>
    </w:p>
    <w:p w:rsidR="00BA7C47" w:rsidRDefault="00037BAF" w:rsidP="00BA7C47">
      <w:pPr>
        <w:tabs>
          <w:tab w:val="left" w:pos="432"/>
          <w:tab w:val="left" w:pos="864"/>
          <w:tab w:val="left" w:pos="1296"/>
        </w:tabs>
      </w:pPr>
      <w:r>
        <w:t xml:space="preserve">God enjoys </w:t>
      </w:r>
      <w:r w:rsidR="00075465">
        <w:t>relating to</w:t>
      </w:r>
      <w:r>
        <w:t xml:space="preserve"> His children—just like we do. </w:t>
      </w:r>
      <w:r w:rsidR="00B87F3F">
        <w:t>As parents and grandparents, we enjoy interacting with our children and grandchildren.</w:t>
      </w:r>
      <w:r w:rsidR="00BA7C47">
        <w:t xml:space="preserve"> A </w:t>
      </w:r>
      <w:r w:rsidR="00F45052">
        <w:t>four</w:t>
      </w:r>
      <w:r w:rsidR="00BA7C47">
        <w:t xml:space="preserve">-year-old doesn’t think the same way an adult does. This can bring headaches sometimes, but most parents </w:t>
      </w:r>
      <w:r w:rsidR="00B87F3F">
        <w:t xml:space="preserve">and grandparents </w:t>
      </w:r>
      <w:r w:rsidR="00BA7C47">
        <w:t xml:space="preserve">find it a joy to enter into the world of a </w:t>
      </w:r>
      <w:r w:rsidR="00F45052">
        <w:t>four</w:t>
      </w:r>
      <w:r w:rsidR="00BA7C47">
        <w:t>-year-old</w:t>
      </w:r>
      <w:r w:rsidR="00B87F3F">
        <w:t xml:space="preserve"> and to interact with them at th</w:t>
      </w:r>
      <w:r w:rsidR="00F45052">
        <w:t>eir</w:t>
      </w:r>
      <w:r w:rsidR="00B87F3F">
        <w:t xml:space="preserve"> level</w:t>
      </w:r>
      <w:r w:rsidR="00BA7C47">
        <w:t>.</w:t>
      </w:r>
      <w:r w:rsidR="00B87F3F">
        <w:t xml:space="preserve"> I </w:t>
      </w:r>
      <w:r w:rsidR="00F45052">
        <w:t>have no doubt</w:t>
      </w:r>
      <w:r w:rsidR="00B87F3F">
        <w:t xml:space="preserve"> that God enjoys the same</w:t>
      </w:r>
      <w:r w:rsidR="00396444">
        <w:t xml:space="preserve"> inter-relationship with us.</w:t>
      </w:r>
    </w:p>
    <w:p w:rsidR="00FA615E" w:rsidRPr="00FA615E" w:rsidRDefault="00FA615E" w:rsidP="00FA615E">
      <w:pPr>
        <w:pBdr>
          <w:bottom w:val="single" w:sz="4" w:space="1" w:color="auto"/>
        </w:pBdr>
        <w:tabs>
          <w:tab w:val="left" w:pos="432"/>
          <w:tab w:val="left" w:pos="864"/>
          <w:tab w:val="left" w:pos="1296"/>
        </w:tabs>
        <w:rPr>
          <w:b/>
        </w:rPr>
      </w:pPr>
      <w:r w:rsidRPr="00FA615E">
        <w:rPr>
          <w:b/>
        </w:rPr>
        <w:t>END TRACK 1</w:t>
      </w:r>
    </w:p>
    <w:p w:rsidR="00075465" w:rsidRDefault="00075465" w:rsidP="00C139B7">
      <w:pPr>
        <w:pStyle w:val="Heading2"/>
      </w:pPr>
      <w:r>
        <w:t>Well-Meaning Nonsense</w:t>
      </w:r>
    </w:p>
    <w:p w:rsidR="00F45052" w:rsidRDefault="00C139B7" w:rsidP="00A8796B">
      <w:pPr>
        <w:tabs>
          <w:tab w:val="left" w:pos="432"/>
          <w:tab w:val="left" w:pos="864"/>
          <w:tab w:val="left" w:pos="1296"/>
        </w:tabs>
      </w:pPr>
      <w:r>
        <w:t>S</w:t>
      </w:r>
      <w:r w:rsidR="00396444">
        <w:t xml:space="preserve">ome well-meaning Christians say things like, “We were put here on earth to praise God.” When they say that, they </w:t>
      </w:r>
      <w:r w:rsidR="00396444" w:rsidRPr="00F45052">
        <w:rPr>
          <w:i/>
        </w:rPr>
        <w:t>think</w:t>
      </w:r>
      <w:r w:rsidR="00396444">
        <w:t xml:space="preserve"> they</w:t>
      </w:r>
      <w:r>
        <w:t>’</w:t>
      </w:r>
      <w:r w:rsidR="00396444">
        <w:t xml:space="preserve">re ascribing something </w:t>
      </w:r>
      <w:r w:rsidR="00396444" w:rsidRPr="00C139B7">
        <w:rPr>
          <w:b/>
        </w:rPr>
        <w:t>noble</w:t>
      </w:r>
      <w:r w:rsidR="00396444">
        <w:t xml:space="preserve"> to God. But they’re doing the exact opposite. It makes me think of a statement that Origen once made. He said, “People </w:t>
      </w:r>
      <w:r w:rsidR="003D5C5B">
        <w:t xml:space="preserve">teach things about God that they wouldn’t ascribe to the worst human imaginable!” </w:t>
      </w:r>
    </w:p>
    <w:p w:rsidR="00FA35FD" w:rsidRPr="00F45052" w:rsidRDefault="003D5C5B" w:rsidP="00A8796B">
      <w:pPr>
        <w:tabs>
          <w:tab w:val="left" w:pos="432"/>
          <w:tab w:val="left" w:pos="864"/>
          <w:tab w:val="left" w:pos="1296"/>
        </w:tabs>
      </w:pPr>
      <w:r>
        <w:t xml:space="preserve">What would you think about some parent who told you, “The reason we wanted children is so we would have a lot of people around to praise us.” You would think such a </w:t>
      </w:r>
      <w:r>
        <w:lastRenderedPageBreak/>
        <w:t xml:space="preserve">parent was some kind of sick egomaniac. Yet, Christians </w:t>
      </w:r>
      <w:r w:rsidR="00C139B7">
        <w:t>ignorantly</w:t>
      </w:r>
      <w:r>
        <w:t xml:space="preserve"> ascribe things like that to God.</w:t>
      </w:r>
      <w:r w:rsidR="00F45052">
        <w:t xml:space="preserve"> No, He did </w:t>
      </w:r>
      <w:r w:rsidR="00F45052">
        <w:rPr>
          <w:b/>
        </w:rPr>
        <w:t>not</w:t>
      </w:r>
      <w:r w:rsidR="00F45052">
        <w:rPr>
          <w:b/>
          <w:i/>
        </w:rPr>
        <w:t xml:space="preserve"> </w:t>
      </w:r>
      <w:r w:rsidR="00F45052">
        <w:t>create us just to have someone to praise Him.</w:t>
      </w:r>
    </w:p>
    <w:p w:rsidR="003D5C5B" w:rsidRDefault="00F45052" w:rsidP="00A8796B">
      <w:pPr>
        <w:tabs>
          <w:tab w:val="left" w:pos="432"/>
          <w:tab w:val="left" w:pos="864"/>
          <w:tab w:val="left" w:pos="1296"/>
        </w:tabs>
      </w:pPr>
      <w:r>
        <w:t xml:space="preserve">Don’t get me wrong. </w:t>
      </w:r>
      <w:r w:rsidR="003D5C5B">
        <w:t>It is certainly appropriate to praise God</w:t>
      </w:r>
      <w:r w:rsidR="00B854BC">
        <w:t>, just like it’s appropriate to praise our parents. But our parents didn’t bring us into this world just to have someone to praise them</w:t>
      </w:r>
      <w:r w:rsidR="00C139B7">
        <w:t>. N</w:t>
      </w:r>
      <w:r w:rsidR="00B854BC">
        <w:t>or did God bring us into this world so that He could have someone to praise Him.</w:t>
      </w:r>
    </w:p>
    <w:p w:rsidR="00B854BC" w:rsidRDefault="00B854BC" w:rsidP="00A8796B">
      <w:pPr>
        <w:tabs>
          <w:tab w:val="left" w:pos="432"/>
          <w:tab w:val="left" w:pos="864"/>
          <w:tab w:val="left" w:pos="1296"/>
        </w:tabs>
      </w:pPr>
      <w:r>
        <w:t xml:space="preserve">We are here as an expression of </w:t>
      </w:r>
      <w:r w:rsidR="00C139B7">
        <w:t>God’s</w:t>
      </w:r>
      <w:r>
        <w:t xml:space="preserve"> love and because He delights in interacting with us and blessing us.</w:t>
      </w:r>
      <w:r w:rsidR="001C320B">
        <w:t xml:space="preserve"> </w:t>
      </w:r>
    </w:p>
    <w:p w:rsidR="00761C5A" w:rsidRPr="00F0636D" w:rsidRDefault="00761C5A" w:rsidP="00761C5A">
      <w:pPr>
        <w:tabs>
          <w:tab w:val="left" w:pos="432"/>
          <w:tab w:val="left" w:pos="864"/>
          <w:tab w:val="left" w:pos="1296"/>
        </w:tabs>
        <w:rPr>
          <w:rFonts w:asciiTheme="minorHAnsi" w:hAnsiTheme="minorHAnsi"/>
        </w:rPr>
      </w:pPr>
      <w:r w:rsidRPr="00F0636D">
        <w:rPr>
          <w:rFonts w:asciiTheme="minorHAnsi" w:hAnsiTheme="minorHAnsi"/>
          <w:b/>
        </w:rPr>
        <w:t>P</w:t>
      </w:r>
      <w:r w:rsidR="00875BEE">
        <w:rPr>
          <w:rFonts w:asciiTheme="minorHAnsi" w:hAnsiTheme="minorHAnsi"/>
          <w:b/>
        </w:rPr>
        <w:t>rinciple</w:t>
      </w:r>
      <w:r w:rsidRPr="00F0636D">
        <w:rPr>
          <w:rFonts w:asciiTheme="minorHAnsi" w:hAnsiTheme="minorHAnsi"/>
          <w:b/>
        </w:rPr>
        <w:t xml:space="preserve"> No. 1</w:t>
      </w:r>
      <w:r w:rsidRPr="00F0636D">
        <w:rPr>
          <w:rFonts w:asciiTheme="minorHAnsi" w:hAnsiTheme="minorHAnsi"/>
        </w:rPr>
        <w:t xml:space="preserve">: God created mankind so He could fill the earth and heaven with </w:t>
      </w:r>
      <w:r w:rsidR="00100841">
        <w:rPr>
          <w:rFonts w:asciiTheme="minorHAnsi" w:hAnsiTheme="minorHAnsi"/>
        </w:rPr>
        <w:t xml:space="preserve">His </w:t>
      </w:r>
      <w:r w:rsidRPr="00F0636D">
        <w:rPr>
          <w:rFonts w:asciiTheme="minorHAnsi" w:hAnsiTheme="minorHAnsi"/>
        </w:rPr>
        <w:t>children</w:t>
      </w:r>
      <w:r w:rsidR="00100841">
        <w:rPr>
          <w:rFonts w:asciiTheme="minorHAnsi" w:hAnsiTheme="minorHAnsi"/>
        </w:rPr>
        <w:t>.</w:t>
      </w:r>
      <w:r w:rsidRPr="00F0636D">
        <w:rPr>
          <w:rFonts w:asciiTheme="minorHAnsi" w:hAnsiTheme="minorHAnsi"/>
        </w:rPr>
        <w:t xml:space="preserve"> He wants to pour out His love on them and for them to love Him back and rejoice in their relationship with Him.</w:t>
      </w:r>
    </w:p>
    <w:p w:rsidR="00161196" w:rsidRPr="00F0636D" w:rsidRDefault="00F0636D" w:rsidP="00161196">
      <w:pPr>
        <w:tabs>
          <w:tab w:val="left" w:pos="432"/>
          <w:tab w:val="left" w:pos="864"/>
          <w:tab w:val="left" w:pos="1296"/>
        </w:tabs>
        <w:ind w:firstLine="0"/>
        <w:rPr>
          <w:b/>
        </w:rPr>
      </w:pPr>
      <w:r w:rsidRPr="00F0636D">
        <w:rPr>
          <w:b/>
        </w:rPr>
        <w:t xml:space="preserve">God Wants </w:t>
      </w:r>
      <w:r w:rsidRPr="00F0636D">
        <w:rPr>
          <w:b/>
          <w:i/>
        </w:rPr>
        <w:t>Real</w:t>
      </w:r>
      <w:r w:rsidRPr="00F0636D">
        <w:rPr>
          <w:b/>
        </w:rPr>
        <w:t xml:space="preserve"> Children</w:t>
      </w:r>
    </w:p>
    <w:p w:rsidR="00875BEE" w:rsidRDefault="00875BEE" w:rsidP="00F0636D">
      <w:pPr>
        <w:tabs>
          <w:tab w:val="left" w:pos="432"/>
          <w:tab w:val="left" w:pos="864"/>
          <w:tab w:val="left" w:pos="1296"/>
        </w:tabs>
        <w:ind w:firstLine="0"/>
      </w:pPr>
      <w:r>
        <w:rPr>
          <w:bCs/>
        </w:rPr>
        <w:tab/>
        <w:t>With that in mind, let’s read what the Scriptures say about the creation of the first humans: “</w:t>
      </w:r>
      <w:r w:rsidR="00F0636D" w:rsidRPr="00875BEE">
        <w:t xml:space="preserve">Then God said, </w:t>
      </w:r>
      <w:r>
        <w:t>‘</w:t>
      </w:r>
      <w:r w:rsidR="00F0636D" w:rsidRPr="00875BEE">
        <w:t>Let Us make man in Our image, according to Our likeness; let them have dominion over the fish of the sea, over the birds of the air, and over the cattle, over all the earth and over every creeping thing that creeps on the earth.</w:t>
      </w:r>
      <w:r>
        <w:t xml:space="preserve">’ </w:t>
      </w:r>
      <w:r w:rsidR="00F0636D" w:rsidRPr="00875BEE">
        <w:rPr>
          <w:bCs/>
        </w:rPr>
        <w:t>27</w:t>
      </w:r>
      <w:r w:rsidR="00F0636D" w:rsidRPr="00875BEE">
        <w:t xml:space="preserve"> So God created man in His </w:t>
      </w:r>
      <w:r w:rsidR="00F0636D" w:rsidRPr="00BD182F">
        <w:rPr>
          <w:iCs/>
        </w:rPr>
        <w:t>own</w:t>
      </w:r>
      <w:r w:rsidR="00F0636D" w:rsidRPr="00875BEE">
        <w:t xml:space="preserve"> image; in the image of God He created him; </w:t>
      </w:r>
      <w:r w:rsidR="00BD182F">
        <w:t>male and female He created them” (Gen. 1:26,27).</w:t>
      </w:r>
    </w:p>
    <w:p w:rsidR="00547562" w:rsidRDefault="00BD182F" w:rsidP="00F0636D">
      <w:pPr>
        <w:tabs>
          <w:tab w:val="left" w:pos="432"/>
          <w:tab w:val="left" w:pos="864"/>
          <w:tab w:val="left" w:pos="1296"/>
        </w:tabs>
        <w:ind w:firstLine="0"/>
      </w:pPr>
      <w:r>
        <w:tab/>
        <w:t>God</w:t>
      </w:r>
      <w:r w:rsidR="00C139B7">
        <w:t>’s creation of</w:t>
      </w:r>
      <w:r>
        <w:t xml:space="preserve"> </w:t>
      </w:r>
      <w:r w:rsidR="00C139B7">
        <w:t xml:space="preserve">humans </w:t>
      </w:r>
      <w:r>
        <w:t xml:space="preserve">was very different from </w:t>
      </w:r>
      <w:r w:rsidR="00C139B7">
        <w:t>H</w:t>
      </w:r>
      <w:r>
        <w:t>is creating the plants and animals</w:t>
      </w:r>
      <w:r w:rsidR="00C139B7">
        <w:t>.</w:t>
      </w:r>
      <w:r>
        <w:t xml:space="preserve"> The animals that share the planet with us were not created in God’s image. They aren’t true children of God. However, we humans were created </w:t>
      </w:r>
      <w:r w:rsidRPr="00FB5765">
        <w:rPr>
          <w:b/>
        </w:rPr>
        <w:t>as His true children</w:t>
      </w:r>
      <w:r>
        <w:t xml:space="preserve"> because we were made in the image of God. The angels </w:t>
      </w:r>
      <w:r w:rsidR="00C139B7">
        <w:t xml:space="preserve">also </w:t>
      </w:r>
      <w:r>
        <w:t xml:space="preserve">were created as </w:t>
      </w:r>
      <w:r w:rsidR="00C139B7">
        <w:t>God’s</w:t>
      </w:r>
      <w:r>
        <w:t xml:space="preserve"> true children.</w:t>
      </w:r>
      <w:r w:rsidR="00C139B7">
        <w:t xml:space="preserve"> </w:t>
      </w:r>
    </w:p>
    <w:p w:rsidR="00BD182F" w:rsidRDefault="006253F1" w:rsidP="00547562">
      <w:r>
        <w:t>What does it mean that we were created in God’s image? It certainly doesn’t mean that God is a huge Man and that we physically look like Him.</w:t>
      </w:r>
      <w:r w:rsidR="00962AB5">
        <w:t xml:space="preserve"> </w:t>
      </w:r>
      <w:r w:rsidR="00FB5765">
        <w:t xml:space="preserve">In fact, </w:t>
      </w:r>
      <w:r w:rsidR="00962AB5">
        <w:t xml:space="preserve">Jesus tells us that God is </w:t>
      </w:r>
      <w:r w:rsidR="00F36961">
        <w:t>S</w:t>
      </w:r>
      <w:r w:rsidR="00962AB5">
        <w:t>pirit</w:t>
      </w:r>
      <w:r w:rsidR="00F36961">
        <w:t xml:space="preserve"> </w:t>
      </w:r>
      <w:r w:rsidR="00962AB5">
        <w:t>(John 4:24)</w:t>
      </w:r>
      <w:r w:rsidR="00F36961">
        <w:t>.</w:t>
      </w:r>
    </w:p>
    <w:p w:rsidR="00B16EC1" w:rsidRPr="00B16EC1" w:rsidRDefault="00F36961" w:rsidP="005B2485">
      <w:r>
        <w:tab/>
        <w:t xml:space="preserve">So our being made in the image of God means that </w:t>
      </w:r>
      <w:r w:rsidRPr="00FB5765">
        <w:rPr>
          <w:b/>
        </w:rPr>
        <w:t>we have many of the same attributes as God</w:t>
      </w:r>
      <w:r w:rsidR="00547562">
        <w:t>. It also means</w:t>
      </w:r>
      <w:r>
        <w:t xml:space="preserve"> that He has given us such a </w:t>
      </w:r>
      <w:r w:rsidRPr="00FB5765">
        <w:rPr>
          <w:b/>
        </w:rPr>
        <w:t>high nature</w:t>
      </w:r>
      <w:r>
        <w:t xml:space="preserve"> that we can actually communicate with Him and He with us. </w:t>
      </w:r>
      <w:r w:rsidR="00547562">
        <w:t xml:space="preserve">No wonder </w:t>
      </w:r>
      <w:r w:rsidR="00FB5765">
        <w:t xml:space="preserve">Psalm 82 refers to us </w:t>
      </w:r>
      <w:r w:rsidR="00547562">
        <w:t>as “gods</w:t>
      </w:r>
      <w:r w:rsidR="00FB5765">
        <w:t>.</w:t>
      </w:r>
      <w:r w:rsidR="00547562">
        <w:t xml:space="preserve">” </w:t>
      </w:r>
      <w:r w:rsidR="00FB5765">
        <w:t xml:space="preserve">In that psalm God </w:t>
      </w:r>
      <w:r w:rsidR="00B16EC1">
        <w:t>says, “</w:t>
      </w:r>
      <w:r w:rsidR="00B16EC1" w:rsidRPr="00B16EC1">
        <w:t xml:space="preserve">You </w:t>
      </w:r>
      <w:r w:rsidR="00B16EC1" w:rsidRPr="00B16EC1">
        <w:rPr>
          <w:iCs/>
        </w:rPr>
        <w:t>are</w:t>
      </w:r>
      <w:r w:rsidR="00B16EC1" w:rsidRPr="00B16EC1">
        <w:t xml:space="preserve"> </w:t>
      </w:r>
      <w:bookmarkStart w:id="1" w:name="16495x5"/>
      <w:bookmarkEnd w:id="1"/>
      <w:r w:rsidR="00B16EC1" w:rsidRPr="00B16EC1">
        <w:t xml:space="preserve">gods, </w:t>
      </w:r>
      <w:r w:rsidR="00B16EC1">
        <w:t>a</w:t>
      </w:r>
      <w:r w:rsidR="00B16EC1" w:rsidRPr="00B16EC1">
        <w:t xml:space="preserve">nd all of you </w:t>
      </w:r>
      <w:r w:rsidR="00B16EC1" w:rsidRPr="00B16EC1">
        <w:rPr>
          <w:iCs/>
        </w:rPr>
        <w:t>are</w:t>
      </w:r>
      <w:r w:rsidR="00B16EC1" w:rsidRPr="00B16EC1">
        <w:t xml:space="preserve"> children of the Most High.</w:t>
      </w:r>
      <w:r w:rsidR="00CD7984">
        <w:t>” However, God adds, “</w:t>
      </w:r>
      <w:r w:rsidR="00B16EC1" w:rsidRPr="00B16EC1">
        <w:t>But you shall die like men</w:t>
      </w:r>
      <w:r w:rsidR="00B16EC1">
        <w:t xml:space="preserve">” because of </w:t>
      </w:r>
      <w:r w:rsidR="00C66013">
        <w:t>man’s</w:t>
      </w:r>
      <w:r w:rsidR="00CD7984">
        <w:t xml:space="preserve"> rebellion against Him (</w:t>
      </w:r>
      <w:r w:rsidR="00CD7984" w:rsidRPr="00B16EC1">
        <w:t>Psalms 82:6</w:t>
      </w:r>
      <w:r w:rsidR="00CD7984">
        <w:t>,</w:t>
      </w:r>
      <w:r w:rsidR="00CD7984" w:rsidRPr="00B16EC1">
        <w:t>7</w:t>
      </w:r>
      <w:r w:rsidR="00CD7984">
        <w:t>).</w:t>
      </w:r>
    </w:p>
    <w:p w:rsidR="0038303B" w:rsidRDefault="00B16EC1" w:rsidP="005B2485">
      <w:r>
        <w:tab/>
        <w:t xml:space="preserve">I mentioned that being made in the image of God means we have many of the same attributes as He. </w:t>
      </w:r>
      <w:r w:rsidR="00F36961">
        <w:t xml:space="preserve">One of these key attributes is </w:t>
      </w:r>
      <w:r w:rsidR="00F36961" w:rsidRPr="00B16EC1">
        <w:rPr>
          <w:b/>
        </w:rPr>
        <w:t>free will</w:t>
      </w:r>
      <w:r w:rsidR="00F36961">
        <w:t>. If Adam and Eve had not had free will, they would not have been in the image of God.</w:t>
      </w:r>
      <w:r w:rsidR="0038303B">
        <w:t xml:space="preserve"> </w:t>
      </w:r>
    </w:p>
    <w:p w:rsidR="004A5571" w:rsidRPr="009F36CA" w:rsidRDefault="00C66013" w:rsidP="009F36CA">
      <w:r>
        <w:t>What does it mean when we say that God has free will? It</w:t>
      </w:r>
      <w:r w:rsidR="004A5571" w:rsidRPr="00A23E78">
        <w:t xml:space="preserve"> means that God has the power to choose to do good or evil.</w:t>
      </w:r>
      <w:r w:rsidR="009F36CA">
        <w:t xml:space="preserve"> One of the early Christian writers, </w:t>
      </w:r>
      <w:r w:rsidR="009F36CA" w:rsidRPr="009F36CA">
        <w:t>C</w:t>
      </w:r>
      <w:r w:rsidR="004A5571" w:rsidRPr="009F36CA">
        <w:t>lement of Alexandria</w:t>
      </w:r>
      <w:r w:rsidR="009F36CA" w:rsidRPr="009F36CA">
        <w:t>, made this observation:</w:t>
      </w:r>
      <w:r w:rsidR="009F36CA">
        <w:t xml:space="preserve"> </w:t>
      </w:r>
      <w:r w:rsidR="004A5571" w:rsidRPr="00A23E78">
        <w:t xml:space="preserve"> </w:t>
      </w:r>
      <w:r w:rsidR="004A5571" w:rsidRPr="009F36CA">
        <w:t>“God is not involuntarily good, the way a fire is involuntarily hot. Rather, in Him, the imparting of good things is voluntary. ...Therefore, God does not do good by necessity, but He benefits others from His free choice.”</w:t>
      </w:r>
      <w:r w:rsidR="004A5571">
        <w:t xml:space="preserve"> </w:t>
      </w:r>
      <w:r w:rsidR="004A5571" w:rsidRPr="009F36CA">
        <w:t>2.534.</w:t>
      </w:r>
    </w:p>
    <w:p w:rsidR="004A5571" w:rsidRDefault="007501D4" w:rsidP="009F36CA">
      <w:r>
        <w:t>When I first read that statement thirty years ago, it</w:t>
      </w:r>
      <w:r w:rsidR="004A5571" w:rsidRPr="009F36CA">
        <w:t xml:space="preserve"> was </w:t>
      </w:r>
      <w:r w:rsidR="00807490">
        <w:t xml:space="preserve">a </w:t>
      </w:r>
      <w:r w:rsidR="004A5571" w:rsidRPr="009F36CA">
        <w:t xml:space="preserve">new </w:t>
      </w:r>
      <w:r w:rsidR="00807490">
        <w:t>thought</w:t>
      </w:r>
      <w:r w:rsidR="004A5571" w:rsidRPr="009F36CA">
        <w:t xml:space="preserve"> for me. Without really </w:t>
      </w:r>
      <w:r>
        <w:t>having given</w:t>
      </w:r>
      <w:r w:rsidR="004A5571" w:rsidRPr="009F36CA">
        <w:t xml:space="preserve"> much thought to it, I had always assumed that God was involuntarily </w:t>
      </w:r>
      <w:r w:rsidR="004A5571" w:rsidRPr="009F36CA">
        <w:lastRenderedPageBreak/>
        <w:t>good. That is, He d</w:t>
      </w:r>
      <w:r>
        <w:t xml:space="preserve">oes </w:t>
      </w:r>
      <w:r w:rsidR="004A5571" w:rsidRPr="009F36CA">
        <w:t>not have the ability to choose evil.</w:t>
      </w:r>
      <w:r>
        <w:t xml:space="preserve"> But that would take away from His true goodness. Would you be praiseworthy for doing good, if you had no free will to do anything but what was good? What would there be to praise? God is praiseworthy because of His own volition He has chosen to do nothing but good. In fact, evil thoughts don’t even enter His mind.</w:t>
      </w:r>
    </w:p>
    <w:p w:rsidR="00073ECE" w:rsidRDefault="00073ECE" w:rsidP="00073ECE">
      <w:pPr>
        <w:pBdr>
          <w:bottom w:val="single" w:sz="4" w:space="1" w:color="auto"/>
        </w:pBdr>
      </w:pPr>
      <w:r>
        <w:t>END TRACK 2</w:t>
      </w:r>
      <w:r>
        <w:tab/>
      </w:r>
    </w:p>
    <w:p w:rsidR="00073ECE" w:rsidRPr="009F36CA" w:rsidRDefault="00073ECE" w:rsidP="009F36CA"/>
    <w:p w:rsidR="004A5571" w:rsidRPr="009F36CA" w:rsidRDefault="00073ECE" w:rsidP="00177693">
      <w:r>
        <w:t>“</w:t>
      </w:r>
      <w:r w:rsidR="00177693">
        <w:t>But</w:t>
      </w:r>
      <w:r>
        <w:t>,”</w:t>
      </w:r>
      <w:r w:rsidR="00177693">
        <w:t xml:space="preserve"> </w:t>
      </w:r>
      <w:r>
        <w:t>you may ask, “D</w:t>
      </w:r>
      <w:r w:rsidR="00177693">
        <w:t xml:space="preserve">on’t the Scriptures say that </w:t>
      </w:r>
      <w:r>
        <w:t>‘</w:t>
      </w:r>
      <w:r w:rsidR="00177693" w:rsidRPr="00177693">
        <w:t xml:space="preserve">God cannot be </w:t>
      </w:r>
      <w:bookmarkStart w:id="2" w:name="33246x18"/>
      <w:bookmarkEnd w:id="2"/>
      <w:r w:rsidR="00177693" w:rsidRPr="00177693">
        <w:t>tempted by evil</w:t>
      </w:r>
      <w:r w:rsidR="00177693">
        <w:t>?</w:t>
      </w:r>
      <w:r>
        <w:t>’</w:t>
      </w:r>
      <w:r w:rsidR="00177693">
        <w:t>” (</w:t>
      </w:r>
      <w:r w:rsidR="00177693" w:rsidRPr="00177693">
        <w:t>James 1:13</w:t>
      </w:r>
      <w:r w:rsidR="00177693">
        <w:t>).</w:t>
      </w:r>
      <w:r w:rsidR="00177693" w:rsidRPr="00177693">
        <w:t xml:space="preserve"> </w:t>
      </w:r>
      <w:r w:rsidR="00177693">
        <w:t xml:space="preserve">Yes, they do. </w:t>
      </w:r>
      <w:r w:rsidR="004A5571" w:rsidRPr="009F36CA">
        <w:t>So how do we reconcile this</w:t>
      </w:r>
      <w:r>
        <w:t xml:space="preserve"> with my statement that God has free will to choose good or evil</w:t>
      </w:r>
      <w:r w:rsidR="004A5571" w:rsidRPr="009F36CA">
        <w:t>?</w:t>
      </w:r>
      <w:r w:rsidR="00904F7F">
        <w:t xml:space="preserve"> Let me give you an illustration.</w:t>
      </w:r>
    </w:p>
    <w:p w:rsidR="00391221" w:rsidRDefault="00904F7F" w:rsidP="009F36CA">
      <w:r>
        <w:t xml:space="preserve">A few months ago, someone parked their late model car alongside the mountain road I cross on my way to town. It was there for two or three weeks, and I drove by it several times. Since this road is fairly isolated, particularly at night, I could have </w:t>
      </w:r>
      <w:r w:rsidR="00B856A2">
        <w:t xml:space="preserve">easily </w:t>
      </w:r>
      <w:r>
        <w:t xml:space="preserve">stopped and </w:t>
      </w:r>
      <w:r w:rsidR="00B856A2">
        <w:t xml:space="preserve">stolen the owner’s hubcaps without much fear of getting caught. But was I tempted to do so? Not in the least. I’m sure </w:t>
      </w:r>
      <w:r w:rsidR="00391221">
        <w:t>the same would be true of all of you</w:t>
      </w:r>
      <w:r>
        <w:t xml:space="preserve">. </w:t>
      </w:r>
    </w:p>
    <w:p w:rsidR="00B902A9" w:rsidRDefault="00391221" w:rsidP="009F36CA">
      <w:r>
        <w:t xml:space="preserve">Even though we are fallen humans, there are literally thousands and thousands of sins that do not tempt us in the least. If I were to visit any of my friends and accidentally left my wallet at their house, I can assure you that none of them would be tempted to steal it. So the fact that we are humanly </w:t>
      </w:r>
      <w:r>
        <w:rPr>
          <w:i/>
        </w:rPr>
        <w:t>capable</w:t>
      </w:r>
      <w:r>
        <w:t xml:space="preserve"> of doing committing all sorts of evil things, as born again Christians</w:t>
      </w:r>
      <w:r w:rsidR="00B902A9">
        <w:t xml:space="preserve"> many of those things do not tempt us in the least.  </w:t>
      </w:r>
    </w:p>
    <w:p w:rsidR="004A5571" w:rsidRPr="009F36CA" w:rsidRDefault="00B902A9" w:rsidP="009F36CA">
      <w:r>
        <w:tab/>
        <w:t xml:space="preserve">Now if that is true of imperfect humans, how much more is it true of our Creator. He is theoretically </w:t>
      </w:r>
      <w:r>
        <w:rPr>
          <w:i/>
        </w:rPr>
        <w:t>capable</w:t>
      </w:r>
      <w:r>
        <w:t xml:space="preserve"> of doing all kinds of evil. </w:t>
      </w:r>
      <w:r w:rsidR="00A86E00">
        <w:t xml:space="preserve">However, because of His wonderful nature, He is not tempted in the least by any kind of evil. </w:t>
      </w:r>
      <w:r w:rsidR="003B6EA3">
        <w:t xml:space="preserve">                  </w:t>
      </w:r>
      <w:r>
        <w:t xml:space="preserve">                               </w:t>
      </w:r>
      <w:r w:rsidR="003B6EA3">
        <w:t xml:space="preserve">                                                                                                                                                                                                                                                                                                                                                                                                                                                                                                                                                                                                                                                                                                                                                                                                                                                                                                                                                                                                                                                                                                                                                                                                                                                                                                                                                                                                                                                                                                                                                                                                                                                                                                                                                                                                                                                                                                                                                                                                                                                                                                                                                                                                                                                                  </w:t>
      </w:r>
    </w:p>
    <w:p w:rsidR="004A5571" w:rsidRDefault="00100841" w:rsidP="00F0636D">
      <w:pPr>
        <w:tabs>
          <w:tab w:val="left" w:pos="432"/>
          <w:tab w:val="left" w:pos="864"/>
          <w:tab w:val="left" w:pos="1296"/>
        </w:tabs>
        <w:ind w:firstLine="0"/>
      </w:pPr>
      <w:r>
        <w:tab/>
      </w:r>
      <w:r w:rsidR="00A86E00">
        <w:t>And</w:t>
      </w:r>
      <w:r>
        <w:t xml:space="preserve"> God want</w:t>
      </w:r>
      <w:r w:rsidR="00A86E00">
        <w:t>s</w:t>
      </w:r>
      <w:r>
        <w:t xml:space="preserve"> </w:t>
      </w:r>
      <w:r>
        <w:rPr>
          <w:i/>
        </w:rPr>
        <w:t>real</w:t>
      </w:r>
      <w:r>
        <w:t xml:space="preserve"> children, made in His image, with free will</w:t>
      </w:r>
      <w:r w:rsidR="00A86E00">
        <w:t>—just like He has free will</w:t>
      </w:r>
      <w:r>
        <w:t xml:space="preserve">. He </w:t>
      </w:r>
      <w:r w:rsidR="009B4899">
        <w:t>doesn’t</w:t>
      </w:r>
      <w:r>
        <w:t xml:space="preserve"> want automatons, who </w:t>
      </w:r>
      <w:r w:rsidR="009B4899">
        <w:t>can</w:t>
      </w:r>
      <w:r>
        <w:t xml:space="preserve"> only do what is right.</w:t>
      </w:r>
      <w:r w:rsidR="00A86E00">
        <w:t xml:space="preserve"> </w:t>
      </w:r>
    </w:p>
    <w:p w:rsidR="006B453A" w:rsidRDefault="009B4899" w:rsidP="00F0636D">
      <w:pPr>
        <w:tabs>
          <w:tab w:val="left" w:pos="432"/>
          <w:tab w:val="left" w:pos="864"/>
          <w:tab w:val="left" w:pos="1296"/>
        </w:tabs>
        <w:ind w:firstLine="0"/>
      </w:pPr>
      <w:r>
        <w:tab/>
      </w:r>
      <w:r w:rsidR="00660161">
        <w:t xml:space="preserve">My wife Deborah and I have a dog named Scrappy. She’s a basenji, which is a little-known breed from Africa. </w:t>
      </w:r>
      <w:r w:rsidR="00485769">
        <w:t xml:space="preserve">Scrappy is my third basenji. </w:t>
      </w:r>
      <w:r w:rsidR="00660161">
        <w:t xml:space="preserve">To me, they’re </w:t>
      </w:r>
      <w:r w:rsidR="006B453A">
        <w:t xml:space="preserve">almost </w:t>
      </w:r>
      <w:r w:rsidR="00660161">
        <w:t>the ideal breed—for several reasons. First of all, they are very quiet; they don’t bark. They have vocal chords, and they can whine, growl, and make some pretty scary sounds. But normally they never bark. Second, they’re relatively small, about the size of a beagle.</w:t>
      </w:r>
      <w:r w:rsidR="006B453A">
        <w:t xml:space="preserve"> So they don’t eat a lot, and they’re easy to take care of. They don’t overeat, the way so many breeds do. Another advantage is that they have almost no doggy odor. </w:t>
      </w:r>
    </w:p>
    <w:p w:rsidR="009B4899" w:rsidRDefault="006B453A" w:rsidP="006B453A">
      <w:r>
        <w:t>They are very good around children, yet they are extremely brave. Scrappy is not afraid to confront a black bear. We live right at the edge of a forest, and from time to time black bears will visit our bird feeders if we forget to bring them in at night. I would not have thought that black bears would have any interest in</w:t>
      </w:r>
      <w:r w:rsidR="00A41BE1">
        <w:t xml:space="preserve"> sunflower seeds, but they do. Usually we don’t hear the bears when they come. It’s Scrappy who smells them and comes charging out after them. Even though the bears are ten to twenty times the size of Scrappy, she has actually treed several of them.</w:t>
      </w:r>
    </w:p>
    <w:p w:rsidR="00A41BE1" w:rsidRDefault="00A41BE1" w:rsidP="006B453A">
      <w:r>
        <w:t xml:space="preserve">On top of everything else, basenjis are not a very expensive breed. However, they do have one major shortcoming: they are </w:t>
      </w:r>
      <w:r>
        <w:rPr>
          <w:i/>
        </w:rPr>
        <w:t>very</w:t>
      </w:r>
      <w:r>
        <w:t xml:space="preserve"> mischievous. For example, if we leave a small </w:t>
      </w:r>
      <w:r>
        <w:lastRenderedPageBreak/>
        <w:t xml:space="preserve">tool outside, like a screwdriver, Scrappy will pick cart it off and start chewing on the handle. Quite a few of my screwdrivers and other </w:t>
      </w:r>
      <w:r w:rsidR="00485769">
        <w:t xml:space="preserve">small </w:t>
      </w:r>
      <w:r>
        <w:t>tools</w:t>
      </w:r>
      <w:r w:rsidR="00485769">
        <w:t xml:space="preserve"> have chewed-up handles. Basenjis are an outdoors dog, as you would never dare leave one alone in your house.</w:t>
      </w:r>
    </w:p>
    <w:p w:rsidR="00485769" w:rsidRPr="00A41BE1" w:rsidRDefault="00485769" w:rsidP="006B453A">
      <w:r>
        <w:t>It’s not that we haven’t trained Scrappy correctly. This is a known trait of the basenji breed.</w:t>
      </w:r>
    </w:p>
    <w:p w:rsidR="00100841" w:rsidRDefault="00100841" w:rsidP="00F0739B">
      <w:r>
        <w:tab/>
      </w:r>
      <w:r w:rsidR="00485769">
        <w:t xml:space="preserve">Given her shortcomings, you might think I would prefer an automaton for a pet dog. As you probably know, </w:t>
      </w:r>
      <w:r>
        <w:t>Sony</w:t>
      </w:r>
      <w:r w:rsidR="00485769">
        <w:t xml:space="preserve"> invented a </w:t>
      </w:r>
      <w:r>
        <w:t>robot dog</w:t>
      </w:r>
      <w:r w:rsidR="00DD20DD">
        <w:t xml:space="preserve"> </w:t>
      </w:r>
      <w:r w:rsidR="00FC767D">
        <w:t>that went on the market in 1999. It would always come when you called it. It would perfectly obey any command you gave it, if it was in the list of commands it knew</w:t>
      </w:r>
      <w:r>
        <w:t>.</w:t>
      </w:r>
      <w:r w:rsidR="00FC767D">
        <w:t xml:space="preserve"> It didn’t use the restroom on your carpet, and it certainly didn’t sneak off with your tools. The ideal pet—right? Wrong. Sony had to discontinue making them after six short years, because there wasn’t enough demand for them. </w:t>
      </w:r>
    </w:p>
    <w:p w:rsidR="00FC767D" w:rsidRDefault="00FC767D" w:rsidP="00F0739B">
      <w:r>
        <w:t xml:space="preserve">People wanted a </w:t>
      </w:r>
      <w:r w:rsidRPr="00FC767D">
        <w:rPr>
          <w:i/>
        </w:rPr>
        <w:t>real</w:t>
      </w:r>
      <w:r>
        <w:t xml:space="preserve"> dog</w:t>
      </w:r>
      <w:r w:rsidR="00F0739B">
        <w:t xml:space="preserve">, shortcomings and all. They didn’t want a robot who never did wrong. </w:t>
      </w:r>
    </w:p>
    <w:p w:rsidR="0014161D" w:rsidRDefault="00F0739B" w:rsidP="00F0739B">
      <w:r>
        <w:t xml:space="preserve">Well, God didn’t want robots either. He wanted </w:t>
      </w:r>
      <w:r>
        <w:rPr>
          <w:i/>
        </w:rPr>
        <w:t>real</w:t>
      </w:r>
      <w:r>
        <w:t xml:space="preserve"> children, made in His image. Without free will, we wouldn’t be real children. </w:t>
      </w:r>
    </w:p>
    <w:p w:rsidR="0014161D" w:rsidRDefault="0014161D" w:rsidP="00B270CA">
      <w:pPr>
        <w:pStyle w:val="Block-Calibri"/>
      </w:pPr>
      <w:r>
        <w:t>Principle No. 2: Humans are created in the image of God, meaning we have the same attributes as He does. One of those attributes is free will—the ability to choose to do either good or evil. Without free will, we would not be true children of God.</w:t>
      </w:r>
    </w:p>
    <w:p w:rsidR="0014161D" w:rsidRPr="0014161D" w:rsidRDefault="0014161D" w:rsidP="0014161D">
      <w:pPr>
        <w:pBdr>
          <w:bottom w:val="single" w:sz="4" w:space="1" w:color="auto"/>
        </w:pBdr>
        <w:rPr>
          <w:b/>
        </w:rPr>
      </w:pPr>
      <w:r w:rsidRPr="0014161D">
        <w:rPr>
          <w:b/>
        </w:rPr>
        <w:t>END TRACK 3</w:t>
      </w:r>
    </w:p>
    <w:p w:rsidR="00457877" w:rsidRDefault="00457877" w:rsidP="00457877">
      <w:pPr>
        <w:pStyle w:val="Heading2"/>
      </w:pPr>
      <w:r>
        <w:t>Rebellious Children</w:t>
      </w:r>
    </w:p>
    <w:p w:rsidR="00F4118F" w:rsidRPr="00F0739B" w:rsidRDefault="00F4118F" w:rsidP="00F4118F">
      <w:r>
        <w:t xml:space="preserve">When God gave man free will, He knew that the majority of His children would misuse their free will. They would choose to do the wrong things. </w:t>
      </w:r>
    </w:p>
    <w:p w:rsidR="00457877" w:rsidRDefault="00457877" w:rsidP="00457877">
      <w:pPr>
        <w:tabs>
          <w:tab w:val="left" w:pos="432"/>
          <w:tab w:val="left" w:pos="864"/>
          <w:tab w:val="left" w:pos="1296"/>
        </w:tabs>
      </w:pPr>
      <w:r>
        <w:t xml:space="preserve">From the beginning of history, there have always been rebellious children who do wicked, hateful things. A case in point was the first child born to Adam and Eve, Cain. </w:t>
      </w:r>
      <w:r w:rsidR="00F0739B">
        <w:t xml:space="preserve">He murdered his own brother. </w:t>
      </w:r>
      <w:r w:rsidR="00473169">
        <w:t xml:space="preserve">Most humans are not </w:t>
      </w:r>
      <w:r w:rsidR="00473169" w:rsidRPr="00F4118F">
        <w:rPr>
          <w:b/>
        </w:rPr>
        <w:t>murderers</w:t>
      </w:r>
      <w:r w:rsidR="00473169">
        <w:t xml:space="preserve">, but most </w:t>
      </w:r>
      <w:r w:rsidR="00F4118F">
        <w:t xml:space="preserve">humans don’t </w:t>
      </w:r>
      <w:r w:rsidR="00473169">
        <w:t xml:space="preserve">want to obey their heavenly Father. </w:t>
      </w:r>
      <w:r w:rsidR="00F4118F">
        <w:t xml:space="preserve">In fact, </w:t>
      </w:r>
      <w:r>
        <w:t xml:space="preserve">Jesus said about </w:t>
      </w:r>
      <w:r w:rsidRPr="00473169">
        <w:rPr>
          <w:i/>
        </w:rPr>
        <w:t>some</w:t>
      </w:r>
      <w:r>
        <w:t xml:space="preserve"> people, </w:t>
      </w:r>
      <w:r w:rsidR="00473169">
        <w:t>“I</w:t>
      </w:r>
      <w:r w:rsidR="00473169" w:rsidRPr="00473169">
        <w:t xml:space="preserve">t would be better for him if a </w:t>
      </w:r>
      <w:bookmarkStart w:id="3" w:name="26158x23"/>
      <w:bookmarkEnd w:id="3"/>
      <w:r w:rsidR="00473169" w:rsidRPr="00473169">
        <w:t xml:space="preserve">millstone were hung around his neck, and he were </w:t>
      </w:r>
      <w:r w:rsidR="00473169">
        <w:t xml:space="preserve">drowned in the depth of the sea” </w:t>
      </w:r>
      <w:r>
        <w:t>(</w:t>
      </w:r>
      <w:r w:rsidRPr="00A12F63">
        <w:t>Matt</w:t>
      </w:r>
      <w:r>
        <w:t>.</w:t>
      </w:r>
      <w:r w:rsidRPr="00A12F63">
        <w:t xml:space="preserve"> 18:6</w:t>
      </w:r>
      <w:r>
        <w:t>).</w:t>
      </w:r>
      <w:r w:rsidRPr="00A12F63">
        <w:t xml:space="preserve"> </w:t>
      </w:r>
    </w:p>
    <w:p w:rsidR="00457877" w:rsidRDefault="00457877" w:rsidP="00457877">
      <w:pPr>
        <w:tabs>
          <w:tab w:val="left" w:pos="432"/>
          <w:tab w:val="left" w:pos="864"/>
          <w:tab w:val="left" w:pos="1296"/>
        </w:tabs>
      </w:pPr>
      <w:r>
        <w:t>God wants to populate the universe</w:t>
      </w:r>
      <w:r w:rsidR="002E7A43">
        <w:t xml:space="preserve"> </w:t>
      </w:r>
      <w:r>
        <w:t xml:space="preserve">with </w:t>
      </w:r>
      <w:r w:rsidR="00F4118F">
        <w:t>righteous</w:t>
      </w:r>
      <w:r>
        <w:t xml:space="preserve">, loving children. He has no desire to populate it with rebellious children who hate </w:t>
      </w:r>
      <w:r w:rsidR="00473169">
        <w:t xml:space="preserve">the </w:t>
      </w:r>
      <w:r>
        <w:t>thing</w:t>
      </w:r>
      <w:r w:rsidR="00473169">
        <w:t>s</w:t>
      </w:r>
      <w:r>
        <w:t xml:space="preserve"> He stands for. People who find it miserable to live under God’s laws in </w:t>
      </w:r>
      <w:r w:rsidRPr="00F720E1">
        <w:rPr>
          <w:i/>
        </w:rPr>
        <w:t>this</w:t>
      </w:r>
      <w:r>
        <w:t xml:space="preserve"> life, would be miserable living under God’s rule in heaven or anywhere else. God doesn’t want to populate the universe with beings who are miserable living under the same roof as He.</w:t>
      </w:r>
    </w:p>
    <w:p w:rsidR="00161196" w:rsidRPr="00F4118F" w:rsidRDefault="002F1106" w:rsidP="00161196">
      <w:pPr>
        <w:tabs>
          <w:tab w:val="left" w:pos="432"/>
          <w:tab w:val="left" w:pos="864"/>
          <w:tab w:val="left" w:pos="1296"/>
        </w:tabs>
        <w:ind w:firstLine="0"/>
        <w:rPr>
          <w:b/>
        </w:rPr>
      </w:pPr>
      <w:r>
        <w:tab/>
        <w:t xml:space="preserve">So by endowing mankind with free will, God knew the result would be that some would choose to serve Him and others would rebel. A part of </w:t>
      </w:r>
      <w:r w:rsidR="0046025B">
        <w:t xml:space="preserve">mankind would respond to their loving heavenly Father with reciprocating love. Others would not. </w:t>
      </w:r>
      <w:r w:rsidR="0046025B" w:rsidRPr="00F4118F">
        <w:rPr>
          <w:b/>
        </w:rPr>
        <w:t>God knew this before He ever created man.</w:t>
      </w:r>
    </w:p>
    <w:p w:rsidR="00CE5E26" w:rsidRPr="001C0CE4" w:rsidRDefault="002413AD" w:rsidP="001C0CE4">
      <w:pPr>
        <w:pStyle w:val="Heading2"/>
      </w:pPr>
      <w:r w:rsidRPr="001C0CE4">
        <w:lastRenderedPageBreak/>
        <w:t>God Tests Mankind</w:t>
      </w:r>
    </w:p>
    <w:p w:rsidR="001C0CE4" w:rsidRDefault="0046025B" w:rsidP="0048464C">
      <w:pPr>
        <w:pStyle w:val="Non-indent"/>
      </w:pPr>
      <w:r>
        <w:tab/>
        <w:t xml:space="preserve">Of course, it’s easy to obey the law—if there are no laws. </w:t>
      </w:r>
      <w:r w:rsidR="000774B4">
        <w:t xml:space="preserve">It’s easy to be an obedient child if your parents never forbid anything to you. So to find out what kind of children the first humans were, God </w:t>
      </w:r>
      <w:r w:rsidR="0048464C">
        <w:t xml:space="preserve">gave them a </w:t>
      </w:r>
      <w:r w:rsidR="0048464C" w:rsidRPr="00C46C25">
        <w:rPr>
          <w:b/>
        </w:rPr>
        <w:t>test</w:t>
      </w:r>
      <w:r w:rsidR="0048464C">
        <w:t>. We read, “</w:t>
      </w:r>
      <w:r w:rsidR="0048464C" w:rsidRPr="0048464C">
        <w:t xml:space="preserve">And the Lord God commanded the man, saying, </w:t>
      </w:r>
      <w:r w:rsidR="0048464C">
        <w:t>‘</w:t>
      </w:r>
      <w:r w:rsidR="0048464C" w:rsidRPr="0048464C">
        <w:t xml:space="preserve">Of every tree of the garden you may freely eat; but of the tree of the knowledge of good and evil you shall not eat, for in the day that you </w:t>
      </w:r>
      <w:r w:rsidR="0048464C">
        <w:t>eat of it you shall surely die’”</w:t>
      </w:r>
      <w:r w:rsidR="0048464C" w:rsidRPr="0048464C">
        <w:t xml:space="preserve"> </w:t>
      </w:r>
      <w:r w:rsidR="0048464C">
        <w:t>(</w:t>
      </w:r>
      <w:r w:rsidR="0048464C" w:rsidRPr="0048464C">
        <w:t>Gen 2:16-17</w:t>
      </w:r>
      <w:r w:rsidR="0048464C">
        <w:t xml:space="preserve">). </w:t>
      </w:r>
      <w:r w:rsidR="0048464C" w:rsidRPr="0048464C">
        <w:t xml:space="preserve"> </w:t>
      </w:r>
    </w:p>
    <w:p w:rsidR="00161196" w:rsidRDefault="00395E81" w:rsidP="00A8796B">
      <w:pPr>
        <w:tabs>
          <w:tab w:val="left" w:pos="432"/>
          <w:tab w:val="left" w:pos="864"/>
          <w:tab w:val="left" w:pos="1296"/>
        </w:tabs>
      </w:pPr>
      <w:r>
        <w:t xml:space="preserve">So God gave Adam </w:t>
      </w:r>
      <w:r w:rsidR="00860E77">
        <w:t xml:space="preserve">and Eve </w:t>
      </w:r>
      <w:r>
        <w:t xml:space="preserve">a test. </w:t>
      </w:r>
      <w:r w:rsidR="00860E77">
        <w:t>They</w:t>
      </w:r>
      <w:r>
        <w:t xml:space="preserve"> could eat the fruit of </w:t>
      </w:r>
      <w:r w:rsidRPr="00A12116">
        <w:rPr>
          <w:i/>
        </w:rPr>
        <w:t>every</w:t>
      </w:r>
      <w:r>
        <w:t xml:space="preserve"> kind of tree in Eden, except that of the tree of the knowledge of good and evil. Would you say that was an easy test, or a hard one? I think most of us would agree that it was </w:t>
      </w:r>
      <w:r w:rsidR="00860E77" w:rsidRPr="00C46C25">
        <w:rPr>
          <w:b/>
        </w:rPr>
        <w:t xml:space="preserve">a very easy </w:t>
      </w:r>
      <w:r w:rsidR="00C46C25">
        <w:rPr>
          <w:b/>
        </w:rPr>
        <w:t>test</w:t>
      </w:r>
      <w:r w:rsidR="00860E77">
        <w:t xml:space="preserve">. </w:t>
      </w:r>
      <w:r w:rsidR="00C46C25">
        <w:t xml:space="preserve">Adam and Eve </w:t>
      </w:r>
      <w:r w:rsidR="00860E77">
        <w:t>had plenty to eat. The test put no hardship on them</w:t>
      </w:r>
      <w:r w:rsidR="00C46C25">
        <w:t xml:space="preserve"> whatsoever</w:t>
      </w:r>
      <w:r w:rsidR="00860E77">
        <w:t xml:space="preserve">. Yet, in His wisdom, God knew that this </w:t>
      </w:r>
      <w:r w:rsidR="00CD1639">
        <w:t xml:space="preserve">simple </w:t>
      </w:r>
      <w:r w:rsidR="00860E77">
        <w:t>test would be sufficient to reveal their degree of love and loyalty to Him.</w:t>
      </w:r>
    </w:p>
    <w:p w:rsidR="00F26A53" w:rsidRDefault="001C0CE4" w:rsidP="001C0CE4">
      <w:pPr>
        <w:pStyle w:val="Heading2"/>
      </w:pPr>
      <w:r>
        <w:t>Sin Enters the Universe</w:t>
      </w:r>
    </w:p>
    <w:p w:rsidR="00860E77" w:rsidRDefault="00860E77" w:rsidP="001C0CE4">
      <w:pPr>
        <w:pStyle w:val="Non-indent"/>
      </w:pPr>
      <w:r>
        <w:tab/>
        <w:t xml:space="preserve">Well, I think we all know how the story plays out. </w:t>
      </w:r>
      <w:r w:rsidR="001C0CE4">
        <w:t>Gen</w:t>
      </w:r>
      <w:r>
        <w:t>esis chapter three tells us:</w:t>
      </w:r>
    </w:p>
    <w:p w:rsidR="00860E77" w:rsidRPr="00860E77" w:rsidRDefault="00860E77" w:rsidP="00A12116">
      <w:pPr>
        <w:pStyle w:val="Block-Calibri"/>
      </w:pPr>
      <w:r w:rsidRPr="00860E77">
        <w:rPr>
          <w:b/>
          <w:bCs/>
        </w:rPr>
        <w:t>1</w:t>
      </w:r>
      <w:r w:rsidRPr="00860E77">
        <w:t> Now the serpent was more cunning than any beast of the field which the Lord God had made. And he said to the woman, "Has God indeed said, 'You shall not eat of every tree of the garden'?"</w:t>
      </w:r>
      <w:r w:rsidRPr="00860E77">
        <w:rPr>
          <w:b/>
          <w:bCs/>
        </w:rPr>
        <w:t>2</w:t>
      </w:r>
      <w:r w:rsidRPr="00860E77">
        <w:t> And the woman said to the serpent, "We may eat the fruit of the trees of the garden;</w:t>
      </w:r>
      <w:r w:rsidRPr="00860E77">
        <w:rPr>
          <w:b/>
          <w:bCs/>
        </w:rPr>
        <w:t>3</w:t>
      </w:r>
      <w:r w:rsidRPr="00860E77">
        <w:t xml:space="preserve"> but of the fruit of the tree which </w:t>
      </w:r>
      <w:r w:rsidRPr="00860E77">
        <w:rPr>
          <w:i/>
          <w:iCs/>
        </w:rPr>
        <w:t>is</w:t>
      </w:r>
      <w:r w:rsidRPr="00860E77">
        <w:t xml:space="preserve"> in the midst of the garden, God has said, 'You shall not eat it, nor shall you touch it, lest you die.' "</w:t>
      </w:r>
      <w:r w:rsidRPr="00860E77">
        <w:rPr>
          <w:b/>
          <w:bCs/>
        </w:rPr>
        <w:t>4</w:t>
      </w:r>
      <w:r w:rsidRPr="00860E77">
        <w:t> Then the serpent said to the woman, "You will not surely die.</w:t>
      </w:r>
      <w:r w:rsidRPr="00860E77">
        <w:rPr>
          <w:b/>
          <w:bCs/>
        </w:rPr>
        <w:t>5</w:t>
      </w:r>
      <w:r w:rsidRPr="00860E77">
        <w:t> For God knows that in the day you eat of it your eyes will be opened</w:t>
      </w:r>
      <w:r w:rsidRPr="00197ECD">
        <w:t>, and you will be like God, knowing good and evil."</w:t>
      </w:r>
      <w:r w:rsidRPr="00197ECD">
        <w:rPr>
          <w:b/>
          <w:bCs/>
        </w:rPr>
        <w:t>6</w:t>
      </w:r>
      <w:r w:rsidRPr="00197ECD">
        <w:t xml:space="preserve"> So when the woman saw that the tree </w:t>
      </w:r>
      <w:r w:rsidRPr="00197ECD">
        <w:rPr>
          <w:iCs/>
        </w:rPr>
        <w:t>was</w:t>
      </w:r>
      <w:r w:rsidRPr="00197ECD">
        <w:t xml:space="preserve"> good for food, that it </w:t>
      </w:r>
      <w:r w:rsidRPr="00197ECD">
        <w:rPr>
          <w:iCs/>
        </w:rPr>
        <w:t>was</w:t>
      </w:r>
      <w:r w:rsidRPr="00197ECD">
        <w:t xml:space="preserve"> pleasant to the eyes, and a tree desirable to make </w:t>
      </w:r>
      <w:r w:rsidRPr="00197ECD">
        <w:rPr>
          <w:iCs/>
        </w:rPr>
        <w:t>one</w:t>
      </w:r>
      <w:r w:rsidRPr="00197ECD">
        <w:t xml:space="preserve"> wise, she took of its fruit and ate. She also gave to</w:t>
      </w:r>
      <w:r w:rsidRPr="00860E77">
        <w:t xml:space="preserve"> h</w:t>
      </w:r>
      <w:r w:rsidR="00197ECD">
        <w:t>er husband with her, and he ate.</w:t>
      </w:r>
      <w:r w:rsidR="00A12116">
        <w:t xml:space="preserve"> </w:t>
      </w:r>
      <w:r w:rsidR="00197ECD">
        <w:t xml:space="preserve">Gen 3:1-6 </w:t>
      </w:r>
    </w:p>
    <w:p w:rsidR="00F54E05" w:rsidRDefault="00197ECD" w:rsidP="001C0CE4">
      <w:pPr>
        <w:pStyle w:val="Non-indent"/>
      </w:pPr>
      <w:r>
        <w:tab/>
      </w:r>
      <w:r w:rsidR="00CD1639">
        <w:t>So sin enters the universe. What was the first sin? It wasn’t Eve’s eating the fruit. The first sin was Satan lying about God. He told Eve, “</w:t>
      </w:r>
      <w:r w:rsidR="00CD1639" w:rsidRPr="00860E77">
        <w:t>You will not surely die. For God knows that in the day you eat of it your eyes will be opened</w:t>
      </w:r>
      <w:r w:rsidR="00CD1639" w:rsidRPr="00197ECD">
        <w:t xml:space="preserve">, and you will be </w:t>
      </w:r>
      <w:r w:rsidR="00CD1639">
        <w:t xml:space="preserve">like God, knowing good and evil” (Gen. 3:4,5). Now, not all lies are equal. Some are far worse than others. </w:t>
      </w:r>
      <w:r w:rsidR="00F54E05">
        <w:t xml:space="preserve">I think what Satan said to Eve would have to rank as probably the most evil lie ever spoken. </w:t>
      </w:r>
    </w:p>
    <w:p w:rsidR="00F54E05" w:rsidRDefault="00F54E05" w:rsidP="001C0CE4">
      <w:pPr>
        <w:pStyle w:val="Non-indent"/>
      </w:pPr>
      <w:r>
        <w:tab/>
        <w:t>To begin with, he led Eve to sin. Eve, in turn, led Adam to sin. This, in turn, affected the whole human race.</w:t>
      </w:r>
      <w:r w:rsidR="00BD2C6C">
        <w:t xml:space="preserve"> So the </w:t>
      </w:r>
      <w:r w:rsidR="00BD2C6C" w:rsidRPr="00C46C25">
        <w:rPr>
          <w:b/>
        </w:rPr>
        <w:t>consequences</w:t>
      </w:r>
      <w:r w:rsidR="00BD2C6C">
        <w:t xml:space="preserve"> of his lie were </w:t>
      </w:r>
      <w:r w:rsidR="00BD2C6C" w:rsidRPr="00C46C25">
        <w:rPr>
          <w:b/>
        </w:rPr>
        <w:t>enormous</w:t>
      </w:r>
      <w:r w:rsidR="00BD2C6C">
        <w:t xml:space="preserve">. But that wasn’t the worst evil in his lie. Even more evil than that is that Satan accused God Himself </w:t>
      </w:r>
      <w:r w:rsidR="00117B9C">
        <w:t xml:space="preserve">of being a liar! </w:t>
      </w:r>
    </w:p>
    <w:p w:rsidR="001C0CE4" w:rsidRDefault="00B31342" w:rsidP="001C0CE4">
      <w:pPr>
        <w:pStyle w:val="Non-indent"/>
      </w:pPr>
      <w:r>
        <w:tab/>
      </w:r>
      <w:r w:rsidR="001C0CE4">
        <w:t>What was Satan implying about God?</w:t>
      </w:r>
    </w:p>
    <w:p w:rsidR="00B31342" w:rsidRPr="00617FEE" w:rsidRDefault="00B31342" w:rsidP="00B31342">
      <w:pPr>
        <w:numPr>
          <w:ilvl w:val="0"/>
          <w:numId w:val="36"/>
        </w:numPr>
        <w:tabs>
          <w:tab w:val="clear" w:pos="576"/>
          <w:tab w:val="left" w:pos="540"/>
          <w:tab w:val="left" w:pos="990"/>
          <w:tab w:val="left" w:pos="1440"/>
          <w:tab w:val="left" w:pos="1800"/>
          <w:tab w:val="left" w:pos="2250"/>
        </w:tabs>
        <w:spacing w:after="0"/>
      </w:pPr>
      <w:r w:rsidRPr="00617FEE">
        <w:t xml:space="preserve">That God did not give His commandment to Adam and Eve because He </w:t>
      </w:r>
      <w:r w:rsidRPr="00617FEE">
        <w:rPr>
          <w:i/>
          <w:iCs/>
        </w:rPr>
        <w:t>loved</w:t>
      </w:r>
      <w:r w:rsidRPr="00617FEE">
        <w:t xml:space="preserve"> them.</w:t>
      </w:r>
    </w:p>
    <w:p w:rsidR="00B31342" w:rsidRPr="00617FEE" w:rsidRDefault="00B31342" w:rsidP="00B31342">
      <w:pPr>
        <w:numPr>
          <w:ilvl w:val="0"/>
          <w:numId w:val="36"/>
        </w:numPr>
        <w:tabs>
          <w:tab w:val="clear" w:pos="576"/>
          <w:tab w:val="left" w:pos="540"/>
          <w:tab w:val="left" w:pos="990"/>
          <w:tab w:val="left" w:pos="1440"/>
          <w:tab w:val="left" w:pos="1800"/>
          <w:tab w:val="left" w:pos="2250"/>
        </w:tabs>
        <w:spacing w:after="0"/>
      </w:pPr>
      <w:r w:rsidRPr="00617FEE">
        <w:t>That God did not have their best interests in mind</w:t>
      </w:r>
      <w:r>
        <w:t xml:space="preserve"> when He gave his command</w:t>
      </w:r>
      <w:r w:rsidRPr="00617FEE">
        <w:t>.</w:t>
      </w:r>
      <w:r>
        <w:t xml:space="preserve"> He was holding something very wonderful back from them.</w:t>
      </w:r>
    </w:p>
    <w:p w:rsidR="00B31342" w:rsidRDefault="00B31342" w:rsidP="00B31342">
      <w:pPr>
        <w:numPr>
          <w:ilvl w:val="0"/>
          <w:numId w:val="36"/>
        </w:numPr>
        <w:tabs>
          <w:tab w:val="clear" w:pos="576"/>
          <w:tab w:val="left" w:pos="540"/>
          <w:tab w:val="left" w:pos="990"/>
          <w:tab w:val="left" w:pos="1440"/>
          <w:tab w:val="left" w:pos="1800"/>
          <w:tab w:val="left" w:pos="2250"/>
        </w:tabs>
        <w:spacing w:after="0"/>
      </w:pPr>
      <w:r w:rsidRPr="00617FEE">
        <w:t>That God’s way of doing things is not the best</w:t>
      </w:r>
      <w:r>
        <w:t xml:space="preserve"> way, nor is it the just way</w:t>
      </w:r>
      <w:r w:rsidRPr="00617FEE">
        <w:t xml:space="preserve">. </w:t>
      </w:r>
    </w:p>
    <w:p w:rsidR="00B31342" w:rsidRPr="00617FEE" w:rsidRDefault="00B31342" w:rsidP="00B31342">
      <w:pPr>
        <w:numPr>
          <w:ilvl w:val="0"/>
          <w:numId w:val="36"/>
        </w:numPr>
        <w:tabs>
          <w:tab w:val="clear" w:pos="576"/>
          <w:tab w:val="left" w:pos="540"/>
          <w:tab w:val="left" w:pos="990"/>
          <w:tab w:val="left" w:pos="1440"/>
          <w:tab w:val="left" w:pos="1800"/>
          <w:tab w:val="left" w:pos="2250"/>
        </w:tabs>
        <w:spacing w:after="0"/>
      </w:pPr>
      <w:r>
        <w:t xml:space="preserve">That God lies. Adam and Eve would </w:t>
      </w:r>
      <w:r>
        <w:rPr>
          <w:i/>
        </w:rPr>
        <w:t>not</w:t>
      </w:r>
      <w:r>
        <w:t xml:space="preserve"> die if they ate of the fruit.</w:t>
      </w:r>
    </w:p>
    <w:p w:rsidR="00B31342" w:rsidRDefault="00B31342" w:rsidP="00B31342">
      <w:pPr>
        <w:tabs>
          <w:tab w:val="left" w:pos="540"/>
          <w:tab w:val="left" w:pos="990"/>
          <w:tab w:val="left" w:pos="1440"/>
          <w:tab w:val="left" w:pos="1800"/>
          <w:tab w:val="left" w:pos="2250"/>
        </w:tabs>
      </w:pPr>
      <w:r>
        <w:lastRenderedPageBreak/>
        <w:t xml:space="preserve">Paul tells us that Eve was thoroughly deceived. What does that mean? It means that </w:t>
      </w:r>
      <w:r w:rsidRPr="00617FEE">
        <w:t xml:space="preserve">Eve </w:t>
      </w:r>
      <w:r w:rsidR="0041470C">
        <w:t xml:space="preserve">believed all these things that Satan was implying about God. She believed </w:t>
      </w:r>
      <w:r>
        <w:t xml:space="preserve">Satan was telling the truth and that God </w:t>
      </w:r>
      <w:r w:rsidRPr="0041470C">
        <w:rPr>
          <w:i/>
        </w:rPr>
        <w:t>was</w:t>
      </w:r>
      <w:r>
        <w:t xml:space="preserve"> a liar. That of course, is shocking, wicked, and outrageous.</w:t>
      </w:r>
    </w:p>
    <w:p w:rsidR="00B31342" w:rsidRDefault="00B31342" w:rsidP="00B31342">
      <w:pPr>
        <w:tabs>
          <w:tab w:val="left" w:pos="540"/>
          <w:tab w:val="left" w:pos="990"/>
          <w:tab w:val="left" w:pos="1440"/>
          <w:tab w:val="left" w:pos="1800"/>
          <w:tab w:val="left" w:pos="2250"/>
        </w:tabs>
      </w:pPr>
      <w:r>
        <w:t xml:space="preserve">But what about Adam? Scripture says that Adam was not deceived. He </w:t>
      </w:r>
      <w:r w:rsidR="0041470C">
        <w:t>didn’t</w:t>
      </w:r>
      <w:r>
        <w:t xml:space="preserve"> believe any of the things that Satan had told Eve. He knew God was telling the truth. He knew he would die if he ate of the fruit. So why, on earth, did he eat of it? The only possible answer is that he cared more about pleasing his wife—even though it would mean his own death—than pleasing God. That, too, is shocking and hard to believe!</w:t>
      </w:r>
    </w:p>
    <w:p w:rsidR="001C526C" w:rsidRDefault="001C526C" w:rsidP="001C526C">
      <w:pPr>
        <w:tabs>
          <w:tab w:val="left" w:pos="540"/>
          <w:tab w:val="left" w:pos="990"/>
          <w:tab w:val="left" w:pos="1440"/>
          <w:tab w:val="left" w:pos="1800"/>
          <w:tab w:val="left" w:pos="2250"/>
        </w:tabs>
      </w:pPr>
      <w:r>
        <w:t>No wonder Jesus said, “</w:t>
      </w:r>
      <w:r w:rsidRPr="001C526C">
        <w:t xml:space="preserve">He who loves father or </w:t>
      </w:r>
      <w:bookmarkStart w:id="4" w:name="25855x6"/>
      <w:bookmarkEnd w:id="4"/>
      <w:r w:rsidRPr="001C526C">
        <w:t>mother more than Me is not worthy of Me. And he who loves son or daughter more tha</w:t>
      </w:r>
      <w:r>
        <w:t xml:space="preserve">n Me is not worthy of Me” </w:t>
      </w:r>
      <w:r w:rsidRPr="001C526C">
        <w:t>Matt 10:37 (NKJV)</w:t>
      </w:r>
    </w:p>
    <w:p w:rsidR="00704858" w:rsidRDefault="00B270CA" w:rsidP="00704858">
      <w:pPr>
        <w:pStyle w:val="Block-Calibri"/>
      </w:pPr>
      <w:r>
        <w:t xml:space="preserve">Principle No. 3: God knew that by giving man free will, most of mankind would choose to follow evil rather than good. </w:t>
      </w:r>
      <w:r w:rsidR="009A7855">
        <w:t xml:space="preserve">Our first parents chose to listen to others, rather than to listen to God. Eve listened to Satan, and Adam listened to Eve. </w:t>
      </w:r>
      <w:r>
        <w:t xml:space="preserve">Most </w:t>
      </w:r>
      <w:r w:rsidR="009A7855">
        <w:t xml:space="preserve">of mankind have fallen suit, listening to anyone but </w:t>
      </w:r>
      <w:r w:rsidR="00732A6F">
        <w:t xml:space="preserve">God. </w:t>
      </w:r>
    </w:p>
    <w:p w:rsidR="00B270CA" w:rsidRPr="00704858" w:rsidRDefault="00704858" w:rsidP="00704858">
      <w:pPr>
        <w:pBdr>
          <w:bottom w:val="single" w:sz="4" w:space="1" w:color="auto"/>
        </w:pBdr>
        <w:rPr>
          <w:b/>
        </w:rPr>
      </w:pPr>
      <w:r w:rsidRPr="00704858">
        <w:rPr>
          <w:b/>
        </w:rPr>
        <w:t>END TRACK 4</w:t>
      </w:r>
      <w:r w:rsidRPr="00704858">
        <w:rPr>
          <w:b/>
        </w:rPr>
        <w:tab/>
      </w:r>
      <w:r w:rsidR="00B270CA" w:rsidRPr="00704858">
        <w:rPr>
          <w:b/>
        </w:rPr>
        <w:t xml:space="preserve"> </w:t>
      </w:r>
    </w:p>
    <w:p w:rsidR="00704858" w:rsidRPr="00212A1E" w:rsidRDefault="00212A1E" w:rsidP="00212A1E">
      <w:pPr>
        <w:pStyle w:val="Heading2"/>
      </w:pPr>
      <w:r w:rsidRPr="00212A1E">
        <w:t>The Tree of Life</w:t>
      </w:r>
    </w:p>
    <w:p w:rsidR="00212A1E" w:rsidRDefault="00212A1E" w:rsidP="001C0CE4">
      <w:pPr>
        <w:pStyle w:val="Non-indent"/>
      </w:pPr>
      <w:r>
        <w:t>When we think about the account of Adam and Eve, we think about the “tree of the knowledge of good and evil.” However, there was another important tree, the “tree of life.” Genesis tells us this about that tree</w:t>
      </w:r>
      <w:r w:rsidR="004876A8">
        <w:t>:</w:t>
      </w:r>
    </w:p>
    <w:p w:rsidR="001528F9" w:rsidRDefault="004876A8" w:rsidP="004876A8">
      <w:pPr>
        <w:pStyle w:val="Block-Calibri"/>
        <w:rPr>
          <w:b/>
          <w:bCs/>
        </w:rPr>
      </w:pPr>
      <w:r w:rsidRPr="004876A8">
        <w:t> Then the Lord God said, "Behold, the man has become like one of Us, to know good and evil. And now, lest he put out his hand and take also of the tree of life, and eat, and live forever"</w:t>
      </w:r>
      <w:r w:rsidR="00725824">
        <w:t>—</w:t>
      </w:r>
      <w:r w:rsidRPr="004876A8">
        <w:rPr>
          <w:b/>
          <w:bCs/>
        </w:rPr>
        <w:t>23</w:t>
      </w:r>
      <w:r w:rsidR="00725824">
        <w:rPr>
          <w:b/>
          <w:bCs/>
        </w:rPr>
        <w:t xml:space="preserve"> </w:t>
      </w:r>
    </w:p>
    <w:p w:rsidR="004876A8" w:rsidRPr="004876A8" w:rsidRDefault="004876A8" w:rsidP="004876A8">
      <w:pPr>
        <w:pStyle w:val="Block-Calibri"/>
      </w:pPr>
      <w:r w:rsidRPr="004876A8">
        <w:t>therefore the Lord God sent him out of the garden of Eden to till the ground from which he was taken. Gen 3:22-23 (NKJV)</w:t>
      </w:r>
    </w:p>
    <w:p w:rsidR="004876A8" w:rsidRPr="00212A1E" w:rsidRDefault="004876A8" w:rsidP="001C0CE4">
      <w:pPr>
        <w:pStyle w:val="Non-indent"/>
      </w:pPr>
      <w:r>
        <w:t>That’s all we know about the tree</w:t>
      </w:r>
      <w:r w:rsidR="007D6445">
        <w:t xml:space="preserve"> of life in the Garden of Eden—that whoever ate from it would live forever. Interestingly, this tree of life comes back into the picture in Revelation, and we’ll talk more about it near the end of this message.</w:t>
      </w:r>
    </w:p>
    <w:p w:rsidR="00212A1E" w:rsidRDefault="00212A1E" w:rsidP="001C0CE4">
      <w:pPr>
        <w:pStyle w:val="Non-indent"/>
        <w:rPr>
          <w:b/>
        </w:rPr>
      </w:pPr>
    </w:p>
    <w:p w:rsidR="0057094C" w:rsidRPr="0057094C" w:rsidRDefault="0057094C" w:rsidP="001C0CE4">
      <w:pPr>
        <w:pStyle w:val="Non-indent"/>
        <w:rPr>
          <w:b/>
        </w:rPr>
      </w:pPr>
      <w:r w:rsidRPr="0057094C">
        <w:rPr>
          <w:b/>
        </w:rPr>
        <w:t>Did Satan Permanently Thwart God’s Plan?</w:t>
      </w:r>
    </w:p>
    <w:p w:rsidR="00D04AD4" w:rsidRDefault="001A1ED6" w:rsidP="00A8796B">
      <w:pPr>
        <w:tabs>
          <w:tab w:val="left" w:pos="432"/>
          <w:tab w:val="left" w:pos="864"/>
          <w:tab w:val="left" w:pos="1296"/>
        </w:tabs>
      </w:pPr>
      <w:r>
        <w:t xml:space="preserve">Almost all Christian churches and denominations agree that the first humans were created with free will and </w:t>
      </w:r>
      <w:r w:rsidR="00A8796B">
        <w:t xml:space="preserve">that God originally wanted to have </w:t>
      </w:r>
      <w:r>
        <w:t>children</w:t>
      </w:r>
      <w:r w:rsidR="00A8796B">
        <w:t xml:space="preserve"> who loved Him and voluntarily obeyed Him. However, </w:t>
      </w:r>
      <w:r>
        <w:t xml:space="preserve">churches disagree on what happened to God’s plans as a result of Adam and Eve’s sin. </w:t>
      </w:r>
      <w:r w:rsidR="00D04AD4">
        <w:t>As a result, they disagree as to what life is presently all about.</w:t>
      </w:r>
    </w:p>
    <w:p w:rsidR="00A8796B" w:rsidRDefault="00D04AD4" w:rsidP="00A8796B">
      <w:pPr>
        <w:tabs>
          <w:tab w:val="left" w:pos="432"/>
          <w:tab w:val="left" w:pos="864"/>
          <w:tab w:val="left" w:pos="1296"/>
        </w:tabs>
      </w:pPr>
      <w:r>
        <w:t xml:space="preserve">I think the big question is: </w:t>
      </w:r>
      <w:r w:rsidRPr="00D04AD4">
        <w:rPr>
          <w:b/>
        </w:rPr>
        <w:t>Did Satan permanently thwart God’s original plan?</w:t>
      </w:r>
      <w:r>
        <w:t xml:space="preserve"> </w:t>
      </w:r>
    </w:p>
    <w:p w:rsidR="0057094C" w:rsidRDefault="00A8796B" w:rsidP="00A8796B">
      <w:pPr>
        <w:tabs>
          <w:tab w:val="left" w:pos="432"/>
          <w:tab w:val="left" w:pos="864"/>
          <w:tab w:val="left" w:pos="1296"/>
        </w:tabs>
      </w:pPr>
      <w:r>
        <w:t>According to the Protestant Reformers, Satan</w:t>
      </w:r>
      <w:r w:rsidR="00740D54">
        <w:t xml:space="preserve"> succeeded. He </w:t>
      </w:r>
      <w:r w:rsidR="00740D54" w:rsidRPr="00D51D7B">
        <w:rPr>
          <w:b/>
        </w:rPr>
        <w:t>has</w:t>
      </w:r>
      <w:r>
        <w:t xml:space="preserve"> permanently thwarted God’s original plan. God is no longer seeking a people who will love and obey Him out of their own free will. </w:t>
      </w:r>
      <w:r w:rsidR="00740D54">
        <w:t>B</w:t>
      </w:r>
      <w:r>
        <w:t xml:space="preserve">ecause of the Fall, </w:t>
      </w:r>
      <w:r w:rsidR="00740D54">
        <w:t xml:space="preserve">according to the Reformers, </w:t>
      </w:r>
      <w:r>
        <w:t xml:space="preserve">humans can no longer </w:t>
      </w:r>
      <w:r>
        <w:lastRenderedPageBreak/>
        <w:t xml:space="preserve">love God or obey Him. </w:t>
      </w:r>
      <w:r w:rsidR="00D51D7B">
        <w:t xml:space="preserve">All of their righteousness is nothing but filthy rags to God. </w:t>
      </w:r>
      <w:r w:rsidR="00740D54">
        <w:t>That is because w</w:t>
      </w:r>
      <w:r w:rsidR="0057094C">
        <w:t>e are totally depraved.</w:t>
      </w:r>
      <w:r w:rsidR="00593583">
        <w:t xml:space="preserve"> So God has had to move on to Plan B.</w:t>
      </w:r>
    </w:p>
    <w:p w:rsidR="00A8796B" w:rsidRDefault="00593583" w:rsidP="00A8796B">
      <w:pPr>
        <w:tabs>
          <w:tab w:val="left" w:pos="432"/>
          <w:tab w:val="left" w:pos="864"/>
          <w:tab w:val="left" w:pos="1296"/>
        </w:tabs>
      </w:pPr>
      <w:r>
        <w:t>A</w:t>
      </w:r>
      <w:r w:rsidR="00740D54">
        <w:t xml:space="preserve">ccording to the Reformers, </w:t>
      </w:r>
      <w:r>
        <w:t>Plan B</w:t>
      </w:r>
      <w:r w:rsidR="00CD3A45">
        <w:t xml:space="preserve"> is this</w:t>
      </w:r>
      <w:r>
        <w:t xml:space="preserve">: </w:t>
      </w:r>
      <w:r w:rsidR="00A8796B">
        <w:t xml:space="preserve">God is still going to redeem a certain portion of mankind. But this will not be because of anything they have </w:t>
      </w:r>
      <w:r w:rsidR="00A8796B" w:rsidRPr="00740D54">
        <w:rPr>
          <w:i/>
        </w:rPr>
        <w:t>done</w:t>
      </w:r>
      <w:r w:rsidR="00A8796B">
        <w:t xml:space="preserve">. Rather, </w:t>
      </w:r>
      <w:r w:rsidR="00740D54">
        <w:t>God</w:t>
      </w:r>
      <w:r w:rsidR="00A8796B">
        <w:t xml:space="preserve"> has already arbitrarily chosen whom He will reward with eternal life and whom He will eternally damn—</w:t>
      </w:r>
      <w:r w:rsidR="00A8796B" w:rsidRPr="00740D54">
        <w:rPr>
          <w:b/>
        </w:rPr>
        <w:t>and there is not one thing any of us can do to change our predetermined fate</w:t>
      </w:r>
      <w:r w:rsidR="00A8796B">
        <w:t>. Unfortunately, according to the Reformers, God has chosen to doom the vast majority of mankind to eternal torment.</w:t>
      </w:r>
    </w:p>
    <w:p w:rsidR="00A8796B" w:rsidRDefault="00A8796B" w:rsidP="00A8796B">
      <w:pPr>
        <w:tabs>
          <w:tab w:val="left" w:pos="432"/>
          <w:tab w:val="left" w:pos="864"/>
          <w:tab w:val="left" w:pos="1296"/>
        </w:tabs>
      </w:pPr>
      <w:r>
        <w:t xml:space="preserve">This </w:t>
      </w:r>
      <w:r w:rsidR="00740D54">
        <w:t xml:space="preserve">teaching </w:t>
      </w:r>
      <w:r>
        <w:t>may sound terrible, but Martin Luther defended this Reformation doctrine, saying: “</w:t>
      </w:r>
      <w:r w:rsidRPr="00E06B2C">
        <w:t>This is the highest degree of faith</w:t>
      </w:r>
      <w:r>
        <w:t>—t</w:t>
      </w:r>
      <w:r w:rsidRPr="00E06B2C">
        <w:t xml:space="preserve">o believe that He is merciful, who saves so few and damns so many; to believe Him just, who according to His own will, makes us necessarily damnable, that He may seem, as Erasmus says, </w:t>
      </w:r>
      <w:r>
        <w:t>‘</w:t>
      </w:r>
      <w:r w:rsidRPr="00E06B2C">
        <w:t>to delight in the torments of the miserable, and to be an object of hatred rather than of love.</w:t>
      </w:r>
      <w:r>
        <w:t>’</w:t>
      </w:r>
      <w:r w:rsidRPr="00E06B2C">
        <w:t xml:space="preserve"> If, therefore, I could by any means comprehend how that same God can be merciful and just, who carries the appearance of so much wrath and iniquity, there would be no need of faith.</w:t>
      </w:r>
      <w:r>
        <w:t>”</w:t>
      </w:r>
    </w:p>
    <w:p w:rsidR="00740D54" w:rsidRDefault="00A8796B" w:rsidP="00A8796B">
      <w:pPr>
        <w:tabs>
          <w:tab w:val="left" w:pos="432"/>
          <w:tab w:val="left" w:pos="864"/>
          <w:tab w:val="left" w:pos="1296"/>
        </w:tabs>
      </w:pPr>
      <w:r>
        <w:t>I agree with Luther: It takes a high degree of faith to believe such a God is merciful, loving</w:t>
      </w:r>
      <w:r w:rsidR="00740D54">
        <w:t>,</w:t>
      </w:r>
      <w:r>
        <w:t xml:space="preserve"> and just. </w:t>
      </w:r>
      <w:r w:rsidR="00740D54">
        <w:t>In truth, t</w:t>
      </w:r>
      <w:r>
        <w:t xml:space="preserve">he God the Reformers created is none of those things. Thankfully, their God is not the God of the Bible. </w:t>
      </w:r>
    </w:p>
    <w:p w:rsidR="00A8796B" w:rsidRDefault="00A8796B" w:rsidP="00A8796B">
      <w:pPr>
        <w:tabs>
          <w:tab w:val="left" w:pos="432"/>
          <w:tab w:val="left" w:pos="864"/>
          <w:tab w:val="left" w:pos="1296"/>
        </w:tabs>
      </w:pPr>
      <w:r>
        <w:t xml:space="preserve">And it’s because of twisted teachings like that that </w:t>
      </w:r>
      <w:r w:rsidR="00740D54">
        <w:t xml:space="preserve">kingdom Christians through the centuries—like the Waldensians and </w:t>
      </w:r>
      <w:r>
        <w:t>the Anabaptists</w:t>
      </w:r>
      <w:r w:rsidR="00740D54">
        <w:t>—</w:t>
      </w:r>
      <w:r w:rsidR="00593583">
        <w:t xml:space="preserve">have </w:t>
      </w:r>
      <w:r w:rsidR="00740D54">
        <w:t>h</w:t>
      </w:r>
      <w:r>
        <w:t xml:space="preserve">ad so little regard for the university-educated theologians. </w:t>
      </w:r>
      <w:r w:rsidRPr="00F15C62">
        <w:rPr>
          <w:b/>
        </w:rPr>
        <w:t xml:space="preserve">What they </w:t>
      </w:r>
      <w:r w:rsidR="00593583">
        <w:rPr>
          <w:b/>
        </w:rPr>
        <w:t>see</w:t>
      </w:r>
      <w:r w:rsidRPr="00F15C62">
        <w:rPr>
          <w:b/>
        </w:rPr>
        <w:t xml:space="preserve"> in Scripture </w:t>
      </w:r>
      <w:r w:rsidR="00593583">
        <w:rPr>
          <w:b/>
        </w:rPr>
        <w:t>i</w:t>
      </w:r>
      <w:r w:rsidRPr="00F15C62">
        <w:rPr>
          <w:b/>
        </w:rPr>
        <w:t>s an entirely different God.</w:t>
      </w:r>
      <w:r>
        <w:t xml:space="preserve"> They s</w:t>
      </w:r>
      <w:r w:rsidR="00593583">
        <w:t>ee</w:t>
      </w:r>
      <w:r>
        <w:t xml:space="preserve"> a God of love and mercy. A God who is not difficult to understand. A God whose purposes are </w:t>
      </w:r>
      <w:r w:rsidRPr="00593583">
        <w:rPr>
          <w:b/>
        </w:rPr>
        <w:t>never</w:t>
      </w:r>
      <w:r>
        <w:t xml:space="preserve"> thwarted. God originally wanted a people who would love and obey Him out of their own free will, and that is what He still wants. </w:t>
      </w:r>
      <w:r w:rsidRPr="00F15C62">
        <w:rPr>
          <w:b/>
        </w:rPr>
        <w:t xml:space="preserve">Not only that, it is what He </w:t>
      </w:r>
      <w:r w:rsidRPr="00F15C62">
        <w:rPr>
          <w:b/>
          <w:i/>
        </w:rPr>
        <w:t>will</w:t>
      </w:r>
      <w:r w:rsidRPr="00F15C62">
        <w:rPr>
          <w:b/>
        </w:rPr>
        <w:t xml:space="preserve"> have.</w:t>
      </w:r>
      <w:r w:rsidR="00593583">
        <w:rPr>
          <w:b/>
        </w:rPr>
        <w:t xml:space="preserve"> We are still living under Plan A.</w:t>
      </w:r>
    </w:p>
    <w:p w:rsidR="00CD3A45" w:rsidRDefault="00CD3A45" w:rsidP="00A8796B">
      <w:pPr>
        <w:tabs>
          <w:tab w:val="left" w:pos="432"/>
          <w:tab w:val="left" w:pos="864"/>
          <w:tab w:val="left" w:pos="1296"/>
        </w:tabs>
      </w:pPr>
      <w:r>
        <w:t>I do need to mention that the Plan B put forward by Luther and Calvin and the other major Reformers has largely been rejected by most evangelical Christian today</w:t>
      </w:r>
      <w:r w:rsidR="009B77D1">
        <w:t xml:space="preserve">. The new Plan B is that salvation is open to </w:t>
      </w:r>
      <w:r w:rsidR="009B77D1">
        <w:rPr>
          <w:i/>
        </w:rPr>
        <w:t>everyone</w:t>
      </w:r>
      <w:r w:rsidR="009B77D1">
        <w:t>. No one has been predestined to hell. In order to be saved, a person only has to acknowledge that he is a sinner and cannot save himself and to accept Jesus’ free gift of salvation by inviting Jesus into his heart. So long as a person sincerely does this with genuine faith in the ability of Christ’s blood to save him, his salvation is assured.</w:t>
      </w:r>
      <w:r w:rsidR="00FD4FB8">
        <w:t xml:space="preserve"> They don’t have to live in obedience to Christ’s commands.</w:t>
      </w:r>
    </w:p>
    <w:p w:rsidR="009B77D1" w:rsidRDefault="009B77D1" w:rsidP="00A8796B">
      <w:pPr>
        <w:tabs>
          <w:tab w:val="left" w:pos="432"/>
          <w:tab w:val="left" w:pos="864"/>
          <w:tab w:val="left" w:pos="1296"/>
        </w:tabs>
      </w:pPr>
      <w:r>
        <w:t>Under today’s popular Plan B, God’s original plan has still been forever thwarted. Instead of populating the universe with people who genuinely love Him</w:t>
      </w:r>
      <w:r w:rsidR="00180232">
        <w:t xml:space="preserve"> and obey His commandments, He will populate it with people who have embraced the theology that all of their righteousness is as filthy rags </w:t>
      </w:r>
      <w:r w:rsidR="00FD4FB8">
        <w:t>and that Christ’s righteousness will be imputed to them. In other words, God will “pretend” that they are righteous, even though are not.</w:t>
      </w:r>
    </w:p>
    <w:p w:rsidR="00FD4FB8" w:rsidRPr="009B77D1" w:rsidRDefault="00FD4FB8" w:rsidP="00A8796B">
      <w:pPr>
        <w:tabs>
          <w:tab w:val="left" w:pos="432"/>
          <w:tab w:val="left" w:pos="864"/>
          <w:tab w:val="left" w:pos="1296"/>
        </w:tabs>
      </w:pPr>
      <w:r>
        <w:t>However, this is not at all what God had originally planned. If today’s popular theology is true, then Satan succeeded in forever thwarting God’s original plan. And if God is going to pretend that people are righteous even though they reject His commandments, why didn’t God just pretend that Adam and Eve had never sinned?</w:t>
      </w:r>
      <w:r w:rsidR="00AF59A4">
        <w:t xml:space="preserve"> I feel certain that Adam and Eve would have been very willing to acknowledge that they were sinners and couldn’t save themselves. If God was willing to settle for that, it would saved all of these centuries of </w:t>
      </w:r>
      <w:r w:rsidR="00AF59A4">
        <w:lastRenderedPageBreak/>
        <w:t>evil.</w:t>
      </w:r>
    </w:p>
    <w:p w:rsidR="0057094C" w:rsidRDefault="0057094C" w:rsidP="0057094C">
      <w:pPr>
        <w:pStyle w:val="Heading2"/>
      </w:pPr>
      <w:r>
        <w:t>God’s Original Purpose Was Not Thwarted</w:t>
      </w:r>
    </w:p>
    <w:p w:rsidR="0057094C" w:rsidRDefault="00AF59A4" w:rsidP="00A8796B">
      <w:pPr>
        <w:tabs>
          <w:tab w:val="left" w:pos="432"/>
          <w:tab w:val="left" w:pos="864"/>
          <w:tab w:val="left" w:pos="1296"/>
        </w:tabs>
      </w:pPr>
      <w:r>
        <w:t xml:space="preserve">However, God’s original purpose has not been thwarted. </w:t>
      </w:r>
      <w:r w:rsidR="00333507">
        <w:t xml:space="preserve">Right after Adam and Eve sinned, God issued a prophecy to indicate that He had not been defeated, nor had His purpose for mankind been thwarted. In </w:t>
      </w:r>
      <w:r w:rsidR="000B697C">
        <w:t>Gen. 3:15</w:t>
      </w:r>
      <w:r w:rsidR="00333507">
        <w:t>, He told Eve:</w:t>
      </w:r>
    </w:p>
    <w:p w:rsidR="00656205" w:rsidRPr="00656205" w:rsidRDefault="00656205" w:rsidP="00333507">
      <w:pPr>
        <w:pStyle w:val="Block-Calibri"/>
      </w:pPr>
      <w:r w:rsidRPr="00656205">
        <w:t xml:space="preserve">And I will put enmity </w:t>
      </w:r>
      <w:r w:rsidR="00333507">
        <w:t>b</w:t>
      </w:r>
      <w:r w:rsidRPr="00656205">
        <w:t xml:space="preserve">etween you and the woman, </w:t>
      </w:r>
      <w:r w:rsidR="00333507">
        <w:t>a</w:t>
      </w:r>
      <w:r w:rsidRPr="00656205">
        <w:t xml:space="preserve">nd between your seed and her Seed; He shall bruise your head, </w:t>
      </w:r>
      <w:r w:rsidR="00333507">
        <w:t>a</w:t>
      </w:r>
      <w:r w:rsidRPr="00656205">
        <w:t xml:space="preserve">nd you shall bruise His heel." </w:t>
      </w:r>
    </w:p>
    <w:p w:rsidR="00656205" w:rsidRDefault="005F3F7C" w:rsidP="00A8796B">
      <w:pPr>
        <w:tabs>
          <w:tab w:val="left" w:pos="432"/>
          <w:tab w:val="left" w:pos="864"/>
          <w:tab w:val="left" w:pos="1296"/>
        </w:tabs>
      </w:pPr>
      <w:r>
        <w:t>It’s highly unlikely that Adam and Eve understood the full significance of that prophecy, but we see it’s fulfillment at the Cross, where Jesus was—figuratively (and literally) speaking—bruised in the heel.</w:t>
      </w:r>
    </w:p>
    <w:p w:rsidR="00626652" w:rsidRPr="00626652" w:rsidRDefault="00626652" w:rsidP="00A8796B">
      <w:pPr>
        <w:tabs>
          <w:tab w:val="left" w:pos="432"/>
          <w:tab w:val="left" w:pos="864"/>
          <w:tab w:val="left" w:pos="1296"/>
        </w:tabs>
        <w:rPr>
          <w:b/>
        </w:rPr>
      </w:pPr>
      <w:r w:rsidRPr="00626652">
        <w:rPr>
          <w:b/>
        </w:rPr>
        <w:t>END TRACK 5</w:t>
      </w:r>
    </w:p>
    <w:p w:rsidR="00626652" w:rsidRDefault="00626652" w:rsidP="00626652">
      <w:pPr>
        <w:pBdr>
          <w:bottom w:val="single" w:sz="4" w:space="1" w:color="auto"/>
        </w:pBdr>
        <w:tabs>
          <w:tab w:val="left" w:pos="432"/>
          <w:tab w:val="left" w:pos="864"/>
          <w:tab w:val="left" w:pos="1296"/>
        </w:tabs>
      </w:pPr>
    </w:p>
    <w:p w:rsidR="00656205" w:rsidRDefault="002F0E3A" w:rsidP="00A8796B">
      <w:pPr>
        <w:tabs>
          <w:tab w:val="left" w:pos="432"/>
          <w:tab w:val="left" w:pos="864"/>
          <w:tab w:val="left" w:pos="1296"/>
        </w:tabs>
      </w:pPr>
      <w:r>
        <w:t xml:space="preserve">Despite Adam and Eve’s sin, </w:t>
      </w:r>
      <w:r w:rsidR="00B85506">
        <w:t xml:space="preserve">God’s </w:t>
      </w:r>
      <w:r>
        <w:t xml:space="preserve">original </w:t>
      </w:r>
      <w:r w:rsidR="00B85506">
        <w:t>plan marched right on</w:t>
      </w:r>
      <w:r>
        <w:t xml:space="preserve">. Adam and Eve’s </w:t>
      </w:r>
      <w:r w:rsidR="00AF59A4">
        <w:t>second</w:t>
      </w:r>
      <w:r>
        <w:t xml:space="preserve"> son </w:t>
      </w:r>
      <w:r w:rsidR="00AF59A4">
        <w:t xml:space="preserve">Abel </w:t>
      </w:r>
      <w:r>
        <w:t>was righteous</w:t>
      </w:r>
      <w:r w:rsidR="00AF59A4">
        <w:t>,</w:t>
      </w:r>
      <w:r>
        <w:t xml:space="preserve"> </w:t>
      </w:r>
      <w:r w:rsidR="00AF59A4">
        <w:t xml:space="preserve">and he </w:t>
      </w:r>
      <w:r>
        <w:t>died as a martyr. Several generations later, Enoch “walked with God” and was miraculously delivered from this earth.</w:t>
      </w:r>
      <w:r w:rsidR="00164D5D">
        <w:t xml:space="preserve"> Then came Noah, who Peter describes as a “preacher of righteousness.</w:t>
      </w:r>
      <w:r w:rsidR="00AF59A4">
        <w:t>”</w:t>
      </w:r>
      <w:r w:rsidR="00164D5D">
        <w:t xml:space="preserve"> Hebrews tells us about these three men:</w:t>
      </w:r>
    </w:p>
    <w:p w:rsidR="002F0E3A" w:rsidRPr="002F0E3A" w:rsidRDefault="002F0E3A" w:rsidP="002F0E3A">
      <w:pPr>
        <w:pStyle w:val="Block-Calibri"/>
      </w:pPr>
      <w:r w:rsidRPr="002F0E3A">
        <w:rPr>
          <w:b/>
          <w:bCs/>
        </w:rPr>
        <w:t>4</w:t>
      </w:r>
      <w:r w:rsidRPr="002F0E3A">
        <w:t> By faith Abel offered to God a more excellent sacrifice than Cain, through which he obtained witness that he was righteous</w:t>
      </w:r>
      <w:r w:rsidR="00164D5D">
        <w:t xml:space="preserve">. . . </w:t>
      </w:r>
      <w:r w:rsidRPr="002F0E3A">
        <w:t>By faith Enoch was taken away so that he did not see death, "and was not found, because God had taken him"; for before he was taken he had this testimony, that he pleased God.</w:t>
      </w:r>
      <w:r w:rsidR="00164D5D">
        <w:t xml:space="preserve"> . . .</w:t>
      </w:r>
      <w:r w:rsidRPr="002F0E3A">
        <w:t> By faith Noah, being divinely warned of things not yet seen, moved with godly fear, prepared an ark for the saving of his household, by which he condemned the world and became heir of the righteousness which is according to faith. He</w:t>
      </w:r>
      <w:r w:rsidR="00164D5D">
        <w:t>b. 11:4-7</w:t>
      </w:r>
    </w:p>
    <w:p w:rsidR="001C331F" w:rsidRDefault="00164D5D" w:rsidP="00A8796B">
      <w:pPr>
        <w:tabs>
          <w:tab w:val="left" w:pos="432"/>
          <w:tab w:val="left" w:pos="864"/>
          <w:tab w:val="left" w:pos="1296"/>
        </w:tabs>
      </w:pPr>
      <w:r>
        <w:t xml:space="preserve">Yes, God was still looking for righteous men and women who would walk with Him in love, faith, and obedience. Nothing had changed in that respect. </w:t>
      </w:r>
    </w:p>
    <w:p w:rsidR="001168FE" w:rsidRDefault="001168FE" w:rsidP="001168FE">
      <w:pPr>
        <w:pStyle w:val="Heading2"/>
      </w:pPr>
      <w:r>
        <w:t>Abraham</w:t>
      </w:r>
    </w:p>
    <w:p w:rsidR="00021D8C" w:rsidRPr="001C331F" w:rsidRDefault="00021D8C" w:rsidP="00021D8C">
      <w:pPr>
        <w:tabs>
          <w:tab w:val="left" w:pos="432"/>
          <w:tab w:val="left" w:pos="864"/>
          <w:tab w:val="left" w:pos="1296"/>
        </w:tabs>
      </w:pPr>
      <w:r>
        <w:t>Later, Abraham set an example of the type of obedient child God was seeking. Hebrews tells us, “</w:t>
      </w:r>
      <w:r w:rsidRPr="001C331F">
        <w:t xml:space="preserve">By faith Abraham </w:t>
      </w:r>
      <w:r w:rsidRPr="00B8040A">
        <w:rPr>
          <w:b/>
        </w:rPr>
        <w:t>obeyed</w:t>
      </w:r>
      <w:r w:rsidRPr="001C331F">
        <w:t xml:space="preserve"> when he was called to go out to the place which he w</w:t>
      </w:r>
      <w:r>
        <w:t>ould receive as an inheritance” (</w:t>
      </w:r>
      <w:r w:rsidRPr="001C331F">
        <w:t>Heb 11:8</w:t>
      </w:r>
      <w:r>
        <w:t>). So faith and obedience are not two opposite things, but two things that work hand in hand.</w:t>
      </w:r>
    </w:p>
    <w:p w:rsidR="00021D8C" w:rsidRDefault="00021D8C" w:rsidP="00021D8C">
      <w:pPr>
        <w:tabs>
          <w:tab w:val="left" w:pos="432"/>
          <w:tab w:val="left" w:pos="864"/>
          <w:tab w:val="left" w:pos="1296"/>
        </w:tabs>
      </w:pPr>
      <w:r>
        <w:t xml:space="preserve">Yet, Abraham’s willingness to leave his homeland and to travel to a faraway country he had never even seen was only the beginning. God then gave Abraham a test that was greater than any test God has given a human. He asked Abraham to personally sacrifice his beloved son Isaac. Almost all fathers will lay down their lives to save the lives of their children. However, this was the opposite: to </w:t>
      </w:r>
      <w:r>
        <w:rPr>
          <w:i/>
        </w:rPr>
        <w:t>take</w:t>
      </w:r>
      <w:r>
        <w:t xml:space="preserve"> the life of his son. Yet, Abraham obeyed.</w:t>
      </w:r>
    </w:p>
    <w:p w:rsidR="00021D8C" w:rsidRPr="001106F9" w:rsidRDefault="00021D8C" w:rsidP="00021D8C">
      <w:pPr>
        <w:tabs>
          <w:tab w:val="left" w:pos="432"/>
          <w:tab w:val="left" w:pos="864"/>
          <w:tab w:val="left" w:pos="1296"/>
        </w:tabs>
      </w:pPr>
      <w:r w:rsidRPr="001106F9">
        <w:t>As we know, God stayed Abraham’s hand at the last moment. Genesis 22:15-18 tells us what happened next:</w:t>
      </w:r>
    </w:p>
    <w:p w:rsidR="00021D8C" w:rsidRPr="00636F6B" w:rsidRDefault="00021D8C" w:rsidP="00021D8C">
      <w:pPr>
        <w:pStyle w:val="Block-Calibri"/>
      </w:pPr>
      <w:r w:rsidRPr="00636F6B">
        <w:rPr>
          <w:b/>
          <w:bCs/>
        </w:rPr>
        <w:t>15</w:t>
      </w:r>
      <w:r w:rsidRPr="00636F6B">
        <w:t> Then the Angel of the Lord called to Abraham a second time out of heaven,</w:t>
      </w:r>
      <w:r w:rsidRPr="00636F6B">
        <w:rPr>
          <w:b/>
          <w:bCs/>
        </w:rPr>
        <w:t>16</w:t>
      </w:r>
      <w:r w:rsidRPr="00636F6B">
        <w:t xml:space="preserve"> and said: </w:t>
      </w:r>
      <w:r w:rsidRPr="00636F6B">
        <w:lastRenderedPageBreak/>
        <w:t xml:space="preserve">"By Myself I have sworn, says the Lord, because you have done this thing, and have not withheld your son, your only </w:t>
      </w:r>
      <w:r w:rsidRPr="00636F6B">
        <w:rPr>
          <w:iCs/>
        </w:rPr>
        <w:t>son</w:t>
      </w:r>
      <w:r>
        <w:rPr>
          <w:iCs/>
        </w:rPr>
        <w:t>—</w:t>
      </w:r>
      <w:r w:rsidRPr="00636F6B">
        <w:rPr>
          <w:b/>
          <w:bCs/>
        </w:rPr>
        <w:t>17</w:t>
      </w:r>
      <w:r w:rsidRPr="00636F6B">
        <w:t xml:space="preserve"> blessing I will bless you, and multiplying I will multiply your descendants as the stars of the heaven and as the sand which </w:t>
      </w:r>
      <w:r w:rsidRPr="00636F6B">
        <w:rPr>
          <w:iCs/>
        </w:rPr>
        <w:t>is</w:t>
      </w:r>
      <w:r w:rsidRPr="00636F6B">
        <w:t xml:space="preserve"> on the seashore; and your descendants shall possess the gate of their enemies.</w:t>
      </w:r>
      <w:r w:rsidRPr="00636F6B">
        <w:rPr>
          <w:b/>
          <w:bCs/>
        </w:rPr>
        <w:t>18</w:t>
      </w:r>
      <w:r w:rsidRPr="00636F6B">
        <w:t xml:space="preserve"> In your seed all the nations of the earth shall be blessed, </w:t>
      </w:r>
      <w:r w:rsidRPr="0024724B">
        <w:rPr>
          <w:b/>
        </w:rPr>
        <w:t>because you have obeyed My voice</w:t>
      </w:r>
      <w:r w:rsidRPr="00636F6B">
        <w:t xml:space="preserve">." </w:t>
      </w:r>
    </w:p>
    <w:p w:rsidR="0032575C" w:rsidRDefault="00021D8C" w:rsidP="00021D8C">
      <w:pPr>
        <w:tabs>
          <w:tab w:val="left" w:pos="432"/>
          <w:tab w:val="left" w:pos="864"/>
          <w:tab w:val="left" w:pos="1296"/>
        </w:tabs>
      </w:pPr>
      <w:r>
        <w:t xml:space="preserve">Yes, even after Adam and Eve’s sin, their descendants </w:t>
      </w:r>
      <w:r>
        <w:rPr>
          <w:i/>
        </w:rPr>
        <w:t>can</w:t>
      </w:r>
      <w:r>
        <w:t xml:space="preserve"> obey the voice of God. If a</w:t>
      </w:r>
      <w:r w:rsidR="001168FE">
        <w:t>n imperfect</w:t>
      </w:r>
      <w:r>
        <w:t xml:space="preserve"> descendant of Adam and Eve can pass the tests that Abraham passed, then indeed God can still populate the universe with His children—children who love Him and choose to obey Him out of their own free will. And God is still looking for such people. His eternal purpose has not been thwarted.</w:t>
      </w:r>
    </w:p>
    <w:p w:rsidR="00AB23DE" w:rsidRDefault="00AB23DE" w:rsidP="00AB23DE">
      <w:pPr>
        <w:tabs>
          <w:tab w:val="left" w:pos="432"/>
          <w:tab w:val="left" w:pos="864"/>
          <w:tab w:val="left" w:pos="1296"/>
        </w:tabs>
      </w:pPr>
      <w:r>
        <w:t>By now, you may be wondering, “David, are you saying that we can be saved apart from grace? Are you saying we don’t need the blood of Christ to cleanse us from our sins?” And that’s a valid question. The answer is: no, I’m not even remotely saying that. We cannot save ourselves through obedience alone. That’s because none of us obey perfectly. So we need God’s grace—His mercy and forgiveness. And we still need the Atonement. Only the blood of Christ can take away sin. Jesus is the Door. We can only reach heaven through Him. There is no other way.</w:t>
      </w:r>
    </w:p>
    <w:p w:rsidR="00AB23DE" w:rsidRDefault="00AB23DE" w:rsidP="00AB23DE">
      <w:pPr>
        <w:tabs>
          <w:tab w:val="left" w:pos="432"/>
          <w:tab w:val="left" w:pos="864"/>
          <w:tab w:val="left" w:pos="1296"/>
        </w:tabs>
      </w:pPr>
      <w:r>
        <w:t>Unfortunately, millions of Christians have been indoctrinated with the notion that there is a conflict between obedience and grace. They imagine that salvation through faith in Christ means we don’t have to obey Him. However, Jesus said in John 14:</w:t>
      </w:r>
    </w:p>
    <w:p w:rsidR="00AB23DE" w:rsidRPr="002D0821" w:rsidRDefault="00AB23DE" w:rsidP="00AB23DE">
      <w:pPr>
        <w:pStyle w:val="Block-Calibri"/>
      </w:pPr>
      <w:r w:rsidRPr="002D0821">
        <w:t>He who has My commandments and keeps them, it is he who loves Me. And he who loves Me will be loved by My Father, and I will love him and manifest Myself to him.</w:t>
      </w:r>
      <w:r>
        <w:rPr>
          <w:b/>
          <w:bCs/>
        </w:rPr>
        <w:t>. . .</w:t>
      </w:r>
      <w:r w:rsidRPr="002D0821">
        <w:t>If anyone loves Me, he will keep My word; and My Father will love him, and We will come to him and make Our home with him.</w:t>
      </w:r>
      <w:r w:rsidRPr="002D0821">
        <w:rPr>
          <w:b/>
          <w:bCs/>
        </w:rPr>
        <w:t>24</w:t>
      </w:r>
      <w:r w:rsidRPr="002D0821">
        <w:t> He who does not love Me does not keep My words</w:t>
      </w:r>
      <w:r>
        <w:t xml:space="preserve">. </w:t>
      </w:r>
      <w:r w:rsidRPr="002D0821">
        <w:t xml:space="preserve">John 14:21-24 </w:t>
      </w:r>
    </w:p>
    <w:p w:rsidR="00AB23DE" w:rsidRDefault="00AB23DE" w:rsidP="00AB23DE">
      <w:pPr>
        <w:tabs>
          <w:tab w:val="left" w:pos="432"/>
          <w:tab w:val="left" w:pos="864"/>
          <w:tab w:val="left" w:pos="1296"/>
        </w:tabs>
      </w:pPr>
      <w:r>
        <w:t xml:space="preserve">So there’s no middle ground. God wants to populate the universe with children who love Him. He does not want to spend eternity with people who don’t love Him. After all, would </w:t>
      </w:r>
      <w:r>
        <w:rPr>
          <w:i/>
        </w:rPr>
        <w:t>you</w:t>
      </w:r>
      <w:r>
        <w:t xml:space="preserve"> want to spend eternity with someone who didn’t love you?</w:t>
      </w:r>
    </w:p>
    <w:p w:rsidR="00AB23DE" w:rsidRPr="00764AE6" w:rsidRDefault="00AB23DE" w:rsidP="00AB23DE">
      <w:pPr>
        <w:tabs>
          <w:tab w:val="left" w:pos="432"/>
          <w:tab w:val="left" w:pos="864"/>
          <w:tab w:val="left" w:pos="1296"/>
        </w:tabs>
      </w:pPr>
      <w:r>
        <w:t xml:space="preserve">And if we love God, we </w:t>
      </w:r>
      <w:r>
        <w:rPr>
          <w:i/>
        </w:rPr>
        <w:t>will</w:t>
      </w:r>
      <w:r>
        <w:t xml:space="preserve"> obey Him. Do you think Adam and Eve truly loved God? Not while they were in Eden. When you love someone, you don’t believe lies said about them. When you love someone, you don’t join sides with their enemy. So, no, while they were in Eden, Adam and Eve demonstrated that they didn’t love their heavenly Father. Hopefully, they did by the time they died.</w:t>
      </w:r>
    </w:p>
    <w:p w:rsidR="00AB23DE" w:rsidRPr="00256E6F" w:rsidRDefault="00AB23DE" w:rsidP="00AB23DE">
      <w:pPr>
        <w:tabs>
          <w:tab w:val="left" w:pos="432"/>
          <w:tab w:val="left" w:pos="864"/>
          <w:tab w:val="left" w:pos="1296"/>
        </w:tabs>
      </w:pPr>
      <w:r>
        <w:tab/>
        <w:t xml:space="preserve">What about Noah, Abraham, and Job? They </w:t>
      </w:r>
      <w:r>
        <w:rPr>
          <w:i/>
        </w:rPr>
        <w:t>loved</w:t>
      </w:r>
      <w:r>
        <w:t xml:space="preserve"> God, and they proved it by faithfully obeying His commandments. They could have joined the Great Rebellion against God, but they didn’t. But were these three men perfect? No, they were imperfect humans—just like the rest of Adam and Eve’s offspring. Their obedient love has opened the door to eternal life for them, but they still will enter that door through the shed blood of Jesus Christ.</w:t>
      </w:r>
    </w:p>
    <w:p w:rsidR="00AB23DE" w:rsidRDefault="00AB23DE" w:rsidP="00AB23DE">
      <w:pPr>
        <w:pStyle w:val="Heading2"/>
      </w:pPr>
      <w:r>
        <w:t>Plan A Continues Under Israel</w:t>
      </w:r>
    </w:p>
    <w:p w:rsidR="00021D8C" w:rsidRDefault="001328C4" w:rsidP="00021D8C">
      <w:pPr>
        <w:tabs>
          <w:tab w:val="left" w:pos="432"/>
          <w:tab w:val="left" w:pos="864"/>
          <w:tab w:val="left" w:pos="1296"/>
        </w:tabs>
      </w:pPr>
      <w:r>
        <w:t xml:space="preserve">Under </w:t>
      </w:r>
      <w:r w:rsidR="005520EA">
        <w:t>the inspiration of the Holy Spirit</w:t>
      </w:r>
      <w:r>
        <w:t xml:space="preserve">, </w:t>
      </w:r>
      <w:r w:rsidR="00222284">
        <w:t>Moses</w:t>
      </w:r>
      <w:r w:rsidR="00A8796B">
        <w:t xml:space="preserve"> told the Israelite</w:t>
      </w:r>
      <w:r w:rsidR="00A8796B" w:rsidRPr="001328C4">
        <w:t xml:space="preserve">s, </w:t>
      </w:r>
      <w:r w:rsidR="00222284" w:rsidRPr="001328C4">
        <w:t xml:space="preserve"> “I call heaven and </w:t>
      </w:r>
      <w:r w:rsidR="00222284" w:rsidRPr="001328C4">
        <w:lastRenderedPageBreak/>
        <w:t xml:space="preserve">earth as witnesses today against you, </w:t>
      </w:r>
      <w:r w:rsidR="00222284" w:rsidRPr="001328C4">
        <w:rPr>
          <w:iCs/>
        </w:rPr>
        <w:t>that</w:t>
      </w:r>
      <w:r w:rsidR="00222284" w:rsidRPr="001328C4">
        <w:t xml:space="preserve"> I have set before you life and death, blessing and cursing; therefore choose life, that both you and your descendants may live;</w:t>
      </w:r>
      <w:r w:rsidR="00222284" w:rsidRPr="001328C4">
        <w:rPr>
          <w:b/>
          <w:bCs/>
        </w:rPr>
        <w:t>20</w:t>
      </w:r>
      <w:r w:rsidR="00222284" w:rsidRPr="001328C4">
        <w:t xml:space="preserve"> that you may love the Lord your God, that you may obey His voice, and that you may cling to Him, for He </w:t>
      </w:r>
      <w:r w:rsidR="00222284" w:rsidRPr="001328C4">
        <w:rPr>
          <w:iCs/>
        </w:rPr>
        <w:t>is</w:t>
      </w:r>
      <w:r w:rsidR="00222284" w:rsidRPr="001328C4">
        <w:t xml:space="preserve"> your life and the length of your days; and that you may dwell in the land which the Lord swore to your fathers, to Abraham, Isaac, and Jacob, to give them.”</w:t>
      </w:r>
      <w:r w:rsidR="00021D8C">
        <w:t xml:space="preserve"> (</w:t>
      </w:r>
      <w:r w:rsidR="00021D8C" w:rsidRPr="00FE4A01">
        <w:rPr>
          <w:b/>
        </w:rPr>
        <w:t>Deut 30:19-20</w:t>
      </w:r>
      <w:r w:rsidR="00021D8C">
        <w:t xml:space="preserve">). </w:t>
      </w:r>
    </w:p>
    <w:p w:rsidR="00222284" w:rsidRDefault="001328C4" w:rsidP="00222284">
      <w:pPr>
        <w:tabs>
          <w:tab w:val="left" w:pos="432"/>
          <w:tab w:val="left" w:pos="864"/>
          <w:tab w:val="left" w:pos="1296"/>
        </w:tabs>
      </w:pPr>
      <w:r>
        <w:t xml:space="preserve">Again, we are obviously still living under Plan A. </w:t>
      </w:r>
      <w:r w:rsidR="00C62CCB">
        <w:t xml:space="preserve">God is still looking for children who love Him and who demonstrate their love by obeying Him. Obviously, we still have free will, for God tells the Israelites to </w:t>
      </w:r>
      <w:r w:rsidR="00C62CCB">
        <w:rPr>
          <w:i/>
        </w:rPr>
        <w:t>choose</w:t>
      </w:r>
      <w:r w:rsidR="00C62CCB">
        <w:t xml:space="preserve"> between the way of life and the way of death.</w:t>
      </w:r>
    </w:p>
    <w:p w:rsidR="008A3EA7" w:rsidRPr="008A3EA7" w:rsidRDefault="008A3EA7" w:rsidP="00222284">
      <w:pPr>
        <w:tabs>
          <w:tab w:val="left" w:pos="432"/>
          <w:tab w:val="left" w:pos="864"/>
          <w:tab w:val="left" w:pos="1296"/>
        </w:tabs>
        <w:rPr>
          <w:b/>
        </w:rPr>
      </w:pPr>
      <w:r w:rsidRPr="008A3EA7">
        <w:rPr>
          <w:b/>
        </w:rPr>
        <w:t>END TRACK 6</w:t>
      </w:r>
    </w:p>
    <w:p w:rsidR="008A3EA7" w:rsidRDefault="008A3EA7" w:rsidP="008A3EA7">
      <w:pPr>
        <w:pBdr>
          <w:bottom w:val="single" w:sz="4" w:space="1" w:color="auto"/>
        </w:pBdr>
        <w:tabs>
          <w:tab w:val="left" w:pos="432"/>
          <w:tab w:val="left" w:pos="864"/>
          <w:tab w:val="left" w:pos="1296"/>
        </w:tabs>
      </w:pPr>
    </w:p>
    <w:p w:rsidR="005008C3" w:rsidRDefault="002815F7" w:rsidP="00222284">
      <w:pPr>
        <w:tabs>
          <w:tab w:val="left" w:pos="432"/>
          <w:tab w:val="left" w:pos="864"/>
          <w:tab w:val="left" w:pos="1296"/>
        </w:tabs>
      </w:pPr>
      <w:r>
        <w:t>However</w:t>
      </w:r>
      <w:r w:rsidR="005456D1">
        <w:t xml:space="preserve">, Martin Luther declared that just because God told the Israelites to choose between life and death didn’t mean that the Israelites had the ability to make that choice. In other words, God was playing games with them! </w:t>
      </w:r>
      <w:r w:rsidR="005456D1" w:rsidRPr="00ED3253">
        <w:rPr>
          <w:b/>
        </w:rPr>
        <w:t>You</w:t>
      </w:r>
      <w:r w:rsidR="005456D1">
        <w:t xml:space="preserve"> can believe that if you want</w:t>
      </w:r>
      <w:r w:rsidR="005520EA">
        <w:t xml:space="preserve"> to</w:t>
      </w:r>
      <w:r w:rsidR="005456D1">
        <w:t xml:space="preserve">, but kingdom </w:t>
      </w:r>
      <w:r w:rsidR="005520EA">
        <w:t>people</w:t>
      </w:r>
      <w:r w:rsidR="005456D1">
        <w:t xml:space="preserve"> read the Bible as little child</w:t>
      </w:r>
      <w:r w:rsidR="005520EA">
        <w:t>ren</w:t>
      </w:r>
      <w:r w:rsidR="005456D1">
        <w:t>. We take things at face value</w:t>
      </w:r>
      <w:r w:rsidR="00ED3253">
        <w:t>,</w:t>
      </w:r>
      <w:r w:rsidR="005456D1">
        <w:t xml:space="preserve"> and </w:t>
      </w:r>
      <w:r w:rsidR="00ED3253">
        <w:t xml:space="preserve">we </w:t>
      </w:r>
      <w:r w:rsidR="005456D1">
        <w:t xml:space="preserve">believe </w:t>
      </w:r>
      <w:r w:rsidR="00AB23DE">
        <w:t xml:space="preserve">the Bible means just what it says. We don’t believe in a God </w:t>
      </w:r>
      <w:r w:rsidR="005520EA">
        <w:t>who</w:t>
      </w:r>
      <w:r w:rsidR="00AB23DE">
        <w:t xml:space="preserve"> plays word games with us—a God that you need a doctorate in theology to be able to understand.</w:t>
      </w:r>
      <w:r w:rsidR="005456D1">
        <w:t xml:space="preserve"> </w:t>
      </w:r>
    </w:p>
    <w:p w:rsidR="005520EA" w:rsidRDefault="005520EA" w:rsidP="00222284">
      <w:pPr>
        <w:tabs>
          <w:tab w:val="left" w:pos="432"/>
          <w:tab w:val="left" w:pos="864"/>
          <w:tab w:val="left" w:pos="1296"/>
        </w:tabs>
      </w:pPr>
      <w:r>
        <w:t>As we go through the Old Testament and read about the history of Israel, one thing in particular stands out: God’s plan ha</w:t>
      </w:r>
      <w:r w:rsidR="00ED3253">
        <w:t>s</w:t>
      </w:r>
      <w:r>
        <w:t xml:space="preserve"> not changed. We are still in Plan A</w:t>
      </w:r>
      <w:r w:rsidR="000D0BC1">
        <w:t xml:space="preserve">. God is still looking for men and women who </w:t>
      </w:r>
      <w:r w:rsidR="00ED3253">
        <w:t xml:space="preserve">love Him and demonstrate their love by their obedience to </w:t>
      </w:r>
      <w:r w:rsidR="000D0BC1">
        <w:t>Him. Samuel told Saul:</w:t>
      </w:r>
    </w:p>
    <w:p w:rsidR="00FE4A01" w:rsidRPr="00FE4A01" w:rsidRDefault="00FE4A01" w:rsidP="000D0BC1">
      <w:pPr>
        <w:pStyle w:val="Block-Calibri"/>
      </w:pPr>
      <w:r w:rsidRPr="00FE4A01">
        <w:t> </w:t>
      </w:r>
      <w:r w:rsidR="00222284" w:rsidRPr="00222284">
        <w:rPr>
          <w:b/>
        </w:rPr>
        <w:t>1 Sam 15:22-23</w:t>
      </w:r>
      <w:r w:rsidR="00222284">
        <w:t>: “</w:t>
      </w:r>
      <w:r w:rsidRPr="00FE4A01">
        <w:t>So Samuel said:</w:t>
      </w:r>
      <w:r w:rsidR="00222284">
        <w:t xml:space="preserve"> “</w:t>
      </w:r>
      <w:r w:rsidRPr="00FE4A01">
        <w:t xml:space="preserve">Has </w:t>
      </w:r>
      <w:r w:rsidRPr="00786005">
        <w:t xml:space="preserve">the Lord </w:t>
      </w:r>
      <w:r w:rsidRPr="00786005">
        <w:rPr>
          <w:iCs/>
        </w:rPr>
        <w:t>as great</w:t>
      </w:r>
      <w:r w:rsidRPr="00786005">
        <w:t xml:space="preserve"> delight in burnt offerings and sacrifices, As in obeying the voice of the Lord? Behold, to </w:t>
      </w:r>
      <w:bookmarkStart w:id="5" w:name="8157x25"/>
      <w:bookmarkEnd w:id="5"/>
      <w:r w:rsidRPr="00786005">
        <w:t xml:space="preserve">obey </w:t>
      </w:r>
      <w:bookmarkStart w:id="6" w:name="8157x26"/>
      <w:bookmarkEnd w:id="6"/>
      <w:r w:rsidRPr="00786005">
        <w:t xml:space="preserve">is </w:t>
      </w:r>
      <w:bookmarkStart w:id="7" w:name="8157x27"/>
      <w:bookmarkEnd w:id="7"/>
      <w:r w:rsidRPr="00786005">
        <w:t xml:space="preserve">better than sacrifice, </w:t>
      </w:r>
      <w:r w:rsidRPr="00786005">
        <w:rPr>
          <w:iCs/>
        </w:rPr>
        <w:t>And</w:t>
      </w:r>
      <w:r w:rsidRPr="00786005">
        <w:t xml:space="preserve"> to heed than the fat of rams.</w:t>
      </w:r>
      <w:r w:rsidRPr="00786005">
        <w:rPr>
          <w:b/>
          <w:bCs/>
        </w:rPr>
        <w:t>23</w:t>
      </w:r>
      <w:r w:rsidRPr="00786005">
        <w:t xml:space="preserve"> For rebellion </w:t>
      </w:r>
      <w:r w:rsidRPr="00786005">
        <w:rPr>
          <w:iCs/>
        </w:rPr>
        <w:t>is as</w:t>
      </w:r>
      <w:r w:rsidRPr="00786005">
        <w:t xml:space="preserve"> the sin of witchcraft, And stubbornness </w:t>
      </w:r>
      <w:r w:rsidRPr="00786005">
        <w:rPr>
          <w:iCs/>
        </w:rPr>
        <w:t>is as</w:t>
      </w:r>
      <w:r w:rsidRPr="00786005">
        <w:t xml:space="preserve"> iniquity and idolatry. Because you have rejected the word of the Lord, He also has rejected you from </w:t>
      </w:r>
      <w:r w:rsidRPr="00786005">
        <w:rPr>
          <w:iCs/>
        </w:rPr>
        <w:t>being</w:t>
      </w:r>
      <w:r w:rsidRPr="00786005">
        <w:t xml:space="preserve"> king.</w:t>
      </w:r>
      <w:r w:rsidRPr="00FE4A01">
        <w:t xml:space="preserve">" </w:t>
      </w:r>
    </w:p>
    <w:p w:rsidR="00FE4A01" w:rsidRPr="00631AA0" w:rsidRDefault="00631AA0" w:rsidP="00A8796B">
      <w:pPr>
        <w:tabs>
          <w:tab w:val="left" w:pos="432"/>
          <w:tab w:val="left" w:pos="864"/>
          <w:tab w:val="left" w:pos="1296"/>
        </w:tabs>
      </w:pPr>
      <w:r w:rsidRPr="00631AA0">
        <w:t xml:space="preserve">In </w:t>
      </w:r>
      <w:r w:rsidR="00FE4A01" w:rsidRPr="00631AA0">
        <w:t>Micah 6:8</w:t>
      </w:r>
      <w:r>
        <w:t>, God sums up what He is wanting from us:</w:t>
      </w:r>
    </w:p>
    <w:p w:rsidR="00222284" w:rsidRDefault="00222284" w:rsidP="00631AA0">
      <w:pPr>
        <w:pStyle w:val="Block-Calibri"/>
      </w:pPr>
      <w:r>
        <w:t>“</w:t>
      </w:r>
      <w:r w:rsidRPr="00222284">
        <w:t xml:space="preserve">He has shown you, O man, what </w:t>
      </w:r>
      <w:r w:rsidRPr="00222284">
        <w:rPr>
          <w:i/>
          <w:iCs/>
        </w:rPr>
        <w:t>is</w:t>
      </w:r>
      <w:r w:rsidRPr="00222284">
        <w:t xml:space="preserve"> good; </w:t>
      </w:r>
      <w:r w:rsidR="00631AA0">
        <w:t>a</w:t>
      </w:r>
      <w:r w:rsidRPr="00222284">
        <w:t>nd what does the Lord require of you But to do justly, To love mercy, And to walk humbly with your God</w:t>
      </w:r>
      <w:r w:rsidR="005E5E1C">
        <w:t>.”</w:t>
      </w:r>
      <w:r w:rsidRPr="00222284">
        <w:t xml:space="preserve"> </w:t>
      </w:r>
    </w:p>
    <w:p w:rsidR="00687FDB" w:rsidRDefault="00421F6C" w:rsidP="00421F6C">
      <w:r>
        <w:t>That’s what God wanted from Adam and Eve. And it’s what He still wants.</w:t>
      </w:r>
    </w:p>
    <w:p w:rsidR="00687FDB" w:rsidRPr="00C550A0" w:rsidRDefault="00687FDB" w:rsidP="00631AA0">
      <w:pPr>
        <w:pStyle w:val="Block-Calibri"/>
      </w:pPr>
      <w:r w:rsidRPr="008D5E62">
        <w:rPr>
          <w:b/>
        </w:rPr>
        <w:t>Principle No. 4</w:t>
      </w:r>
      <w:r w:rsidR="00C550A0" w:rsidRPr="008D5E62">
        <w:rPr>
          <w:b/>
        </w:rPr>
        <w:t>:</w:t>
      </w:r>
      <w:r w:rsidR="00C550A0">
        <w:t xml:space="preserve"> All throughout the Old Testament era, we find faithful men and women who love their heavenly Father and show their love by their faithful walk with Him. Adam and Eve’s sin did </w:t>
      </w:r>
      <w:r w:rsidR="00C550A0">
        <w:rPr>
          <w:i/>
        </w:rPr>
        <w:t>not</w:t>
      </w:r>
      <w:r w:rsidR="00C550A0">
        <w:t xml:space="preserve"> thwart God’s original plan. It </w:t>
      </w:r>
      <w:r w:rsidR="001E3785">
        <w:t>was</w:t>
      </w:r>
      <w:r w:rsidR="00C550A0">
        <w:t xml:space="preserve"> still in </w:t>
      </w:r>
      <w:r w:rsidR="001E3785">
        <w:t>effect all throughout the Old Testament period</w:t>
      </w:r>
      <w:r w:rsidR="00C550A0">
        <w:t>.</w:t>
      </w:r>
    </w:p>
    <w:p w:rsidR="0057094C" w:rsidRDefault="00631AA0" w:rsidP="00631AA0">
      <w:pPr>
        <w:pStyle w:val="Heading2"/>
      </w:pPr>
      <w:r>
        <w:t>The New Testament Era</w:t>
      </w:r>
    </w:p>
    <w:p w:rsidR="00FE4A01" w:rsidRPr="00627EFF" w:rsidRDefault="001E3785" w:rsidP="00A8796B">
      <w:pPr>
        <w:tabs>
          <w:tab w:val="left" w:pos="432"/>
          <w:tab w:val="left" w:pos="864"/>
          <w:tab w:val="left" w:pos="1296"/>
        </w:tabs>
      </w:pPr>
      <w:r>
        <w:t xml:space="preserve">However, what happens when we </w:t>
      </w:r>
      <w:r w:rsidR="003C6D9E">
        <w:t>cross over to the New Testament</w:t>
      </w:r>
      <w:r>
        <w:t>? Do</w:t>
      </w:r>
      <w:r w:rsidR="003C6D9E">
        <w:t xml:space="preserve"> we still find the same God, </w:t>
      </w:r>
      <w:r>
        <w:t xml:space="preserve">or does He now deal with mankind differently? Let’s see. </w:t>
      </w:r>
      <w:r w:rsidR="003C6D9E">
        <w:t xml:space="preserve">One of the early events in the New Testament was the ministry of </w:t>
      </w:r>
      <w:r w:rsidR="00B51489" w:rsidRPr="00627EFF">
        <w:t>John the Baptist</w:t>
      </w:r>
      <w:r>
        <w:t>. Matthew gives us this account</w:t>
      </w:r>
      <w:r w:rsidR="00B51489" w:rsidRPr="00627EFF">
        <w:t xml:space="preserve">:  </w:t>
      </w:r>
    </w:p>
    <w:p w:rsidR="005E5E1C" w:rsidRPr="005E5E1C" w:rsidRDefault="005E5E1C" w:rsidP="001C5318">
      <w:pPr>
        <w:pStyle w:val="Block-Calibri"/>
      </w:pPr>
      <w:r w:rsidRPr="005E5E1C">
        <w:t xml:space="preserve"> Then Jerusalem, all </w:t>
      </w:r>
      <w:r w:rsidRPr="001C5318">
        <w:t xml:space="preserve">Judea, and all the region around the Jordan went out to him6 and were baptized by him in the Jordan, confessing their sins.7 But when he saw many of the Pharisees and Sadducees coming to his baptism, he said to them, "Brood of vipers! Who </w:t>
      </w:r>
      <w:r w:rsidRPr="001C5318">
        <w:lastRenderedPageBreak/>
        <w:t>warned you to flee from the wrath to come?8 Therefore bear fruits worthy of repentance,9 and do not think to say to yourselves, 'We have Abraham as our father.' For I say to you that God is able to raise up children to Abraham from these stones.10 And even now the ax is laid to the root of the trees. Therefore every tree which does not bear good fruit is cut down and thrown into the fire.</w:t>
      </w:r>
      <w:r w:rsidRPr="005E5E1C">
        <w:t xml:space="preserve"> </w:t>
      </w:r>
      <w:r w:rsidR="001C5318" w:rsidRPr="00627EFF">
        <w:t>Matt. 3:5-8:</w:t>
      </w:r>
    </w:p>
    <w:p w:rsidR="001C5318" w:rsidRDefault="001C5318" w:rsidP="00A8796B">
      <w:pPr>
        <w:tabs>
          <w:tab w:val="left" w:pos="432"/>
          <w:tab w:val="left" w:pos="864"/>
          <w:tab w:val="left" w:pos="1296"/>
        </w:tabs>
      </w:pPr>
      <w:r>
        <w:t xml:space="preserve">So let me ask you, </w:t>
      </w:r>
      <w:r w:rsidR="001E3785">
        <w:t>w</w:t>
      </w:r>
      <w:r>
        <w:t xml:space="preserve">ere those people </w:t>
      </w:r>
      <w:r w:rsidRPr="001E3785">
        <w:rPr>
          <w:b/>
        </w:rPr>
        <w:t>capable</w:t>
      </w:r>
      <w:r>
        <w:t xml:space="preserve"> of bearing fruits worthy of repentance? If not, why did John tell them to bear </w:t>
      </w:r>
      <w:r w:rsidR="001E3785">
        <w:t>such</w:t>
      </w:r>
      <w:r>
        <w:t xml:space="preserve"> fruits? </w:t>
      </w:r>
      <w:r w:rsidR="001E3785">
        <w:t>People might say I’m</w:t>
      </w:r>
      <w:r w:rsidR="00950037">
        <w:t xml:space="preserve"> naïve, </w:t>
      </w:r>
      <w:r w:rsidR="001E3785">
        <w:t xml:space="preserve">but when I </w:t>
      </w:r>
      <w:r w:rsidR="00950037">
        <w:t>read th</w:t>
      </w:r>
      <w:r w:rsidR="001E3785">
        <w:t>at</w:t>
      </w:r>
      <w:r w:rsidR="00950037">
        <w:t xml:space="preserve"> passage, </w:t>
      </w:r>
      <w:r w:rsidR="001E3785">
        <w:t>I</w:t>
      </w:r>
      <w:r w:rsidR="00950037">
        <w:t xml:space="preserve"> take it at face value. If John told them to bear fruits worthy of repentance, then </w:t>
      </w:r>
      <w:r w:rsidR="00194D99">
        <w:t xml:space="preserve">I believe </w:t>
      </w:r>
      <w:r w:rsidR="00950037">
        <w:t>they had the ability to do so.</w:t>
      </w:r>
      <w:r w:rsidR="002B6952">
        <w:t xml:space="preserve"> </w:t>
      </w:r>
      <w:r w:rsidR="00950037">
        <w:t xml:space="preserve">By that, I don’t mean that </w:t>
      </w:r>
      <w:r w:rsidR="00194D99">
        <w:t>I</w:t>
      </w:r>
      <w:r w:rsidR="00950037">
        <w:t xml:space="preserve"> think they needed no help from God</w:t>
      </w:r>
      <w:r w:rsidR="00194D99">
        <w:t>. And I don’t think</w:t>
      </w:r>
      <w:r w:rsidR="00950037">
        <w:t xml:space="preserve"> they could </w:t>
      </w:r>
      <w:r w:rsidR="00950037" w:rsidRPr="00194D99">
        <w:rPr>
          <w:i/>
        </w:rPr>
        <w:t>perfectly</w:t>
      </w:r>
      <w:r w:rsidR="00950037">
        <w:t xml:space="preserve"> live by God’s commandments. </w:t>
      </w:r>
      <w:r w:rsidR="00194D99">
        <w:t>But John didn’t call for them to live perfect lives. He only called them to bear fruits worthy of repent</w:t>
      </w:r>
      <w:r w:rsidR="00FC5373">
        <w:t>a</w:t>
      </w:r>
      <w:r w:rsidR="00194D99">
        <w:t>nce.</w:t>
      </w:r>
    </w:p>
    <w:p w:rsidR="001D6986" w:rsidRDefault="00611C3E" w:rsidP="00A8796B">
      <w:pPr>
        <w:tabs>
          <w:tab w:val="left" w:pos="432"/>
          <w:tab w:val="left" w:pos="864"/>
          <w:tab w:val="left" w:pos="1296"/>
        </w:tabs>
      </w:pPr>
      <w:r>
        <w:t>“</w:t>
      </w:r>
      <w:r w:rsidR="00194D99">
        <w:t>Okay</w:t>
      </w:r>
      <w:r w:rsidR="002B6952">
        <w:t>,</w:t>
      </w:r>
      <w:r>
        <w:t xml:space="preserve">” you may </w:t>
      </w:r>
      <w:r w:rsidR="00194D99">
        <w:t>say</w:t>
      </w:r>
      <w:r>
        <w:t>, “</w:t>
      </w:r>
      <w:r w:rsidR="00194D99">
        <w:t xml:space="preserve">That was John the Baptist. But </w:t>
      </w:r>
      <w:r w:rsidR="002B6952">
        <w:t>Jesus c</w:t>
      </w:r>
      <w:r w:rsidR="00194D99">
        <w:t>a</w:t>
      </w:r>
      <w:r w:rsidR="002B6952">
        <w:t>m</w:t>
      </w:r>
      <w:r w:rsidR="00194D99">
        <w:t>e preaching a different message.</w:t>
      </w:r>
      <w:r>
        <w:t xml:space="preserve">” </w:t>
      </w:r>
      <w:r w:rsidR="001D6986">
        <w:t>Did He? After describing Jesus’ baptism by John the Baptism and His time in the wilderness, Matthew relates: “</w:t>
      </w:r>
      <w:r w:rsidR="001D6986" w:rsidRPr="001D6986">
        <w:t>From that time Jesus began to preach and to say, "Repent, for th</w:t>
      </w:r>
      <w:r w:rsidR="001D6986">
        <w:t>e kingdom of heaven is at hand” (</w:t>
      </w:r>
      <w:r w:rsidR="001D6986" w:rsidRPr="001D6986">
        <w:t>Matt 4:17</w:t>
      </w:r>
      <w:r w:rsidR="001D6986">
        <w:t>). That sounds strangely similar to the message that John the Baptist had been preaching.</w:t>
      </w:r>
    </w:p>
    <w:p w:rsidR="00611C3E" w:rsidRDefault="001D6986" w:rsidP="00A8796B">
      <w:pPr>
        <w:tabs>
          <w:tab w:val="left" w:pos="432"/>
          <w:tab w:val="left" w:pos="864"/>
          <w:tab w:val="left" w:pos="1296"/>
        </w:tabs>
      </w:pPr>
      <w:r>
        <w:t xml:space="preserve">At the conclusion of </w:t>
      </w:r>
      <w:r w:rsidR="005D7414">
        <w:t>the Ser</w:t>
      </w:r>
      <w:r>
        <w:t>mon on the Mount, Jesus said:</w:t>
      </w:r>
    </w:p>
    <w:p w:rsidR="005D7414" w:rsidRDefault="00611C3E" w:rsidP="005D7414">
      <w:pPr>
        <w:pStyle w:val="Block-Calibri"/>
      </w:pPr>
      <w:r w:rsidRPr="00611C3E">
        <w:rPr>
          <w:b/>
          <w:bCs/>
        </w:rPr>
        <w:t>13</w:t>
      </w:r>
      <w:r w:rsidRPr="00611C3E">
        <w:t xml:space="preserve"> "Enter by the narrow gate; for wide </w:t>
      </w:r>
      <w:r w:rsidRPr="00611C3E">
        <w:rPr>
          <w:i/>
          <w:iCs/>
        </w:rPr>
        <w:t>is</w:t>
      </w:r>
      <w:r w:rsidRPr="00611C3E">
        <w:t xml:space="preserve"> the gate and broad </w:t>
      </w:r>
      <w:r w:rsidRPr="00611C3E">
        <w:rPr>
          <w:i/>
          <w:iCs/>
        </w:rPr>
        <w:t>is</w:t>
      </w:r>
      <w:r w:rsidRPr="00611C3E">
        <w:t xml:space="preserve"> the way that leads to destruction, and there are many who go in by it.</w:t>
      </w:r>
      <w:r w:rsidRPr="00611C3E">
        <w:rPr>
          <w:b/>
          <w:bCs/>
        </w:rPr>
        <w:t>14</w:t>
      </w:r>
      <w:r w:rsidRPr="00611C3E">
        <w:t xml:space="preserve"> Because narrow </w:t>
      </w:r>
      <w:r w:rsidRPr="00611C3E">
        <w:rPr>
          <w:i/>
          <w:iCs/>
        </w:rPr>
        <w:t>is</w:t>
      </w:r>
      <w:r w:rsidRPr="00611C3E">
        <w:t xml:space="preserve"> the gate and difficult </w:t>
      </w:r>
      <w:r w:rsidRPr="00611C3E">
        <w:rPr>
          <w:i/>
          <w:iCs/>
        </w:rPr>
        <w:t>is</w:t>
      </w:r>
      <w:r w:rsidRPr="00611C3E">
        <w:t xml:space="preserve"> the way which leads to life, and there are few who find it</w:t>
      </w:r>
      <w:r w:rsidR="005D7414">
        <w:t>. . .</w:t>
      </w:r>
      <w:r w:rsidRPr="00611C3E">
        <w:t xml:space="preserve"> </w:t>
      </w:r>
      <w:r w:rsidRPr="00611C3E">
        <w:rPr>
          <w:b/>
          <w:bCs/>
        </w:rPr>
        <w:t>19</w:t>
      </w:r>
      <w:r w:rsidRPr="00611C3E">
        <w:t> Every tree that does not bear good fruit is cut down and thrown into the fire.</w:t>
      </w:r>
      <w:r w:rsidRPr="00611C3E">
        <w:rPr>
          <w:b/>
          <w:bCs/>
        </w:rPr>
        <w:t>20</w:t>
      </w:r>
      <w:r w:rsidRPr="00611C3E">
        <w:t xml:space="preserve"> Therefore by their fruits you will know them. </w:t>
      </w:r>
      <w:r w:rsidRPr="00611C3E">
        <w:rPr>
          <w:b/>
          <w:bCs/>
        </w:rPr>
        <w:t>21</w:t>
      </w:r>
      <w:r w:rsidRPr="00611C3E">
        <w:t> "Not everyone who says to Me, 'Lord, Lord,' shall enter the kingdom of heaven, but he who does the will of My Father in heaven.</w:t>
      </w:r>
    </w:p>
    <w:p w:rsidR="005D7414" w:rsidRDefault="00611C3E" w:rsidP="005D7414">
      <w:pPr>
        <w:pStyle w:val="Block-Calibri"/>
      </w:pPr>
      <w:r w:rsidRPr="00611C3E">
        <w:rPr>
          <w:b/>
          <w:bCs/>
        </w:rPr>
        <w:t>22</w:t>
      </w:r>
      <w:r w:rsidRPr="00611C3E">
        <w:t> Many will say to Me in that day, 'Lord, Lord, have we not prophesied in Your name, cast out demons in Your name, and done many wonders in Your name?'</w:t>
      </w:r>
      <w:r w:rsidRPr="00611C3E">
        <w:rPr>
          <w:b/>
          <w:bCs/>
        </w:rPr>
        <w:t>23</w:t>
      </w:r>
      <w:r w:rsidRPr="00611C3E">
        <w:t xml:space="preserve"> And then I will declare to them, 'I never knew you; depart from Me, you who practice lawlessness!' </w:t>
      </w:r>
    </w:p>
    <w:p w:rsidR="00611C3E" w:rsidRPr="00611C3E" w:rsidRDefault="00611C3E" w:rsidP="005D7414">
      <w:pPr>
        <w:pStyle w:val="Block-Calibri"/>
      </w:pPr>
      <w:r w:rsidRPr="00611C3E">
        <w:rPr>
          <w:b/>
          <w:bCs/>
        </w:rPr>
        <w:t>24</w:t>
      </w:r>
      <w:r w:rsidRPr="00611C3E">
        <w:t> "Therefore whoever hears these sayings of Mine, and does them, I will liken him to a wise man who built his house on the rock:</w:t>
      </w:r>
      <w:r w:rsidRPr="00611C3E">
        <w:rPr>
          <w:b/>
          <w:bCs/>
        </w:rPr>
        <w:t>25</w:t>
      </w:r>
      <w:r w:rsidRPr="00611C3E">
        <w:t> and the rain descended, the floods came, and the winds blew and beat on that house; and it did not fall, for it was founded on the rock.</w:t>
      </w:r>
      <w:r w:rsidRPr="00611C3E">
        <w:rPr>
          <w:b/>
          <w:bCs/>
        </w:rPr>
        <w:t>26</w:t>
      </w:r>
      <w:r w:rsidRPr="00611C3E">
        <w:t> But everyone who hears these sayings of Mine, and does not do them, will be like a foolish man who built his house on the sand:</w:t>
      </w:r>
      <w:r w:rsidRPr="00611C3E">
        <w:rPr>
          <w:b/>
          <w:bCs/>
        </w:rPr>
        <w:t>27</w:t>
      </w:r>
      <w:r w:rsidRPr="00611C3E">
        <w:t xml:space="preserve"> and the rain descended, the floods came, and the winds blew and beat on that house; and it fell. And great was its fall." Matt 7:13-27 </w:t>
      </w:r>
    </w:p>
    <w:p w:rsidR="004B61A5" w:rsidRDefault="003D3597" w:rsidP="008B4AC5">
      <w:pPr>
        <w:tabs>
          <w:tab w:val="left" w:pos="432"/>
          <w:tab w:val="left" w:pos="864"/>
          <w:tab w:val="left" w:pos="1296"/>
        </w:tabs>
      </w:pPr>
      <w:r>
        <w:t xml:space="preserve">It still sounds like Plan A to me. It’s the same basic message we saw from the beginning. God is still looking </w:t>
      </w:r>
      <w:r w:rsidR="006333F9">
        <w:t>fo</w:t>
      </w:r>
      <w:r>
        <w:t>r obedient, loving children. As God Himself has spoken, “</w:t>
      </w:r>
      <w:r w:rsidRPr="008B4AC5">
        <w:t xml:space="preserve">I </w:t>
      </w:r>
      <w:r w:rsidRPr="008B4AC5">
        <w:rPr>
          <w:iCs/>
        </w:rPr>
        <w:t>am</w:t>
      </w:r>
      <w:r w:rsidRPr="008B4AC5">
        <w:t xml:space="preserve"> the Lord, I </w:t>
      </w:r>
      <w:bookmarkStart w:id="8" w:name="25492x7"/>
      <w:bookmarkEnd w:id="8"/>
      <w:r w:rsidRPr="008B4AC5">
        <w:t xml:space="preserve">do </w:t>
      </w:r>
      <w:bookmarkStart w:id="9" w:name="25492x8"/>
      <w:bookmarkEnd w:id="9"/>
      <w:r w:rsidRPr="008B4AC5">
        <w:t xml:space="preserve">not </w:t>
      </w:r>
      <w:bookmarkStart w:id="10" w:name="25492x9"/>
      <w:bookmarkEnd w:id="10"/>
      <w:r>
        <w:t>change” (</w:t>
      </w:r>
      <w:r w:rsidRPr="008B4AC5">
        <w:t>Mal</w:t>
      </w:r>
      <w:r>
        <w:t>.</w:t>
      </w:r>
      <w:r w:rsidRPr="008B4AC5">
        <w:t xml:space="preserve"> 3:6</w:t>
      </w:r>
      <w:r>
        <w:t xml:space="preserve">). </w:t>
      </w:r>
    </w:p>
    <w:p w:rsidR="004B61A5" w:rsidRPr="004B61A5" w:rsidRDefault="004B61A5" w:rsidP="008B4AC5">
      <w:pPr>
        <w:tabs>
          <w:tab w:val="left" w:pos="432"/>
          <w:tab w:val="left" w:pos="864"/>
          <w:tab w:val="left" w:pos="1296"/>
        </w:tabs>
        <w:rPr>
          <w:b/>
        </w:rPr>
      </w:pPr>
      <w:r w:rsidRPr="004B61A5">
        <w:rPr>
          <w:b/>
        </w:rPr>
        <w:t>END TRACK 7</w:t>
      </w:r>
    </w:p>
    <w:p w:rsidR="004B61A5" w:rsidRDefault="004B61A5" w:rsidP="004B61A5">
      <w:pPr>
        <w:pBdr>
          <w:bottom w:val="single" w:sz="4" w:space="1" w:color="auto"/>
        </w:pBdr>
        <w:tabs>
          <w:tab w:val="left" w:pos="432"/>
          <w:tab w:val="left" w:pos="864"/>
          <w:tab w:val="left" w:pos="1296"/>
        </w:tabs>
      </w:pPr>
    </w:p>
    <w:p w:rsidR="008B4AC5" w:rsidRDefault="006333F9" w:rsidP="008B4AC5">
      <w:pPr>
        <w:tabs>
          <w:tab w:val="left" w:pos="432"/>
          <w:tab w:val="left" w:pos="864"/>
          <w:tab w:val="left" w:pos="1296"/>
        </w:tabs>
      </w:pPr>
      <w:r>
        <w:t>However, with the coming of Christ</w:t>
      </w:r>
      <w:r w:rsidR="003D3597">
        <w:t xml:space="preserve"> we learn </w:t>
      </w:r>
      <w:r w:rsidR="00AD0310">
        <w:t xml:space="preserve">a lot </w:t>
      </w:r>
      <w:r w:rsidR="00416BB1">
        <w:t xml:space="preserve">of things about Plan A that we didn’t know before. </w:t>
      </w:r>
      <w:r w:rsidR="00AD0310">
        <w:t xml:space="preserve">For one thing, before Adam and Eve were ever created, God and His Son </w:t>
      </w:r>
      <w:r>
        <w:t xml:space="preserve">Jesus </w:t>
      </w:r>
      <w:r w:rsidR="00AD0310">
        <w:t xml:space="preserve">had </w:t>
      </w:r>
      <w:r w:rsidR="004F091A">
        <w:t xml:space="preserve">already worked out all of the details by which </w:t>
      </w:r>
      <w:r w:rsidR="00AD0310">
        <w:t xml:space="preserve">Jesus would give His life as a ransom for us. They also planned that our sins would be cleansed through the blood of </w:t>
      </w:r>
      <w:r w:rsidR="00AD0310">
        <w:lastRenderedPageBreak/>
        <w:t xml:space="preserve">Christ. </w:t>
      </w:r>
      <w:r>
        <w:t>Jesus and His Father</w:t>
      </w:r>
      <w:r w:rsidR="00416BB1">
        <w:t xml:space="preserve"> had always known that to become part of God’s eternal family, we would need </w:t>
      </w:r>
      <w:r w:rsidR="004F091A">
        <w:t xml:space="preserve">to be rescued by </w:t>
      </w:r>
      <w:r w:rsidR="00416BB1">
        <w:t xml:space="preserve">Jesus. That’s why Jesus </w:t>
      </w:r>
      <w:r w:rsidR="00137488">
        <w:t>told us, “</w:t>
      </w:r>
      <w:r w:rsidR="008B4AC5" w:rsidRPr="008B4AC5">
        <w:t xml:space="preserve">I am the way, the truth, and the life. No one comes to the Father </w:t>
      </w:r>
      <w:bookmarkStart w:id="11" w:name="29275x20"/>
      <w:bookmarkEnd w:id="11"/>
      <w:r w:rsidR="00137488">
        <w:t>except through Me” (</w:t>
      </w:r>
      <w:r w:rsidR="008B4AC5" w:rsidRPr="008B4AC5">
        <w:t>John 14:6</w:t>
      </w:r>
      <w:r w:rsidR="00137488">
        <w:t xml:space="preserve">) </w:t>
      </w:r>
      <w:r w:rsidR="005B7B24">
        <w:t>Jesus</w:t>
      </w:r>
      <w:r w:rsidR="00137488">
        <w:t xml:space="preserve"> also </w:t>
      </w:r>
      <w:r w:rsidR="00787A36">
        <w:t>told</w:t>
      </w:r>
      <w:r w:rsidR="00137488">
        <w:t xml:space="preserve"> us </w:t>
      </w:r>
      <w:r w:rsidR="00787A36">
        <w:t xml:space="preserve">about a marvelous part of God’s plan that no one had ever heard of: </w:t>
      </w:r>
      <w:r w:rsidR="005B7B24">
        <w:t xml:space="preserve">we get to be born again. In fact, </w:t>
      </w:r>
      <w:r w:rsidR="00137488">
        <w:t>we must be born again before we can enter the Kingdom of God (John 3</w:t>
      </w:r>
      <w:r w:rsidR="00787A36">
        <w:t xml:space="preserve">:3). This isn’t Plan B. It’s </w:t>
      </w:r>
      <w:r w:rsidR="005B7B24">
        <w:t xml:space="preserve">just </w:t>
      </w:r>
      <w:r w:rsidR="00787A36">
        <w:t>the full unfolding of Plan A.</w:t>
      </w:r>
    </w:p>
    <w:p w:rsidR="00137488" w:rsidRPr="008B4AC5" w:rsidRDefault="00137488" w:rsidP="008B4AC5">
      <w:pPr>
        <w:tabs>
          <w:tab w:val="left" w:pos="432"/>
          <w:tab w:val="left" w:pos="864"/>
          <w:tab w:val="left" w:pos="1296"/>
        </w:tabs>
      </w:pPr>
      <w:r>
        <w:t>Although the Old Testament prophets taught much about God’s grace, forgiveness, and mercy, we learn even</w:t>
      </w:r>
      <w:r w:rsidRPr="004F091A">
        <w:rPr>
          <w:b/>
        </w:rPr>
        <w:t xml:space="preserve"> more</w:t>
      </w:r>
      <w:r>
        <w:t xml:space="preserve"> </w:t>
      </w:r>
      <w:r w:rsidR="00787A36">
        <w:t xml:space="preserve">about these qualities of the Father </w:t>
      </w:r>
      <w:r>
        <w:t xml:space="preserve">through </w:t>
      </w:r>
      <w:r w:rsidR="00787A36">
        <w:t xml:space="preserve">the teachings of </w:t>
      </w:r>
      <w:r>
        <w:t xml:space="preserve">Jesus. However, grace and the new birth do not eliminate the need for </w:t>
      </w:r>
      <w:r w:rsidRPr="00FA2862">
        <w:rPr>
          <w:i/>
        </w:rPr>
        <w:t>obedience</w:t>
      </w:r>
      <w:r>
        <w:t>.</w:t>
      </w:r>
      <w:r w:rsidR="00FA2862">
        <w:t xml:space="preserve"> </w:t>
      </w:r>
      <w:r w:rsidR="005B7B24">
        <w:t>Rather, t</w:t>
      </w:r>
      <w:r w:rsidR="00FA2862">
        <w:t xml:space="preserve">hey eliminate the need to </w:t>
      </w:r>
      <w:r w:rsidR="00787A36">
        <w:rPr>
          <w:i/>
        </w:rPr>
        <w:t>wallow</w:t>
      </w:r>
      <w:r w:rsidR="00FA2862" w:rsidRPr="00FA2862">
        <w:rPr>
          <w:i/>
        </w:rPr>
        <w:t xml:space="preserve"> in sin</w:t>
      </w:r>
      <w:r w:rsidR="00FA2862">
        <w:t>.</w:t>
      </w:r>
      <w:r w:rsidR="00A43903">
        <w:t xml:space="preserve"> </w:t>
      </w:r>
      <w:r w:rsidR="00787A36">
        <w:t xml:space="preserve">As </w:t>
      </w:r>
      <w:r w:rsidR="00A43903">
        <w:t>we read earlier</w:t>
      </w:r>
      <w:r w:rsidR="00787A36">
        <w:t>,</w:t>
      </w:r>
      <w:r w:rsidR="00A43903">
        <w:t xml:space="preserve"> Jesus’ </w:t>
      </w:r>
      <w:r w:rsidR="00787A36">
        <w:t>told us</w:t>
      </w:r>
      <w:r w:rsidR="00A43903">
        <w:t xml:space="preserve"> that if we love Him we </w:t>
      </w:r>
      <w:r w:rsidR="00A43903" w:rsidRPr="00A43903">
        <w:rPr>
          <w:i/>
        </w:rPr>
        <w:t>will</w:t>
      </w:r>
      <w:r w:rsidR="00A43903">
        <w:t xml:space="preserve"> keep His commandments.</w:t>
      </w:r>
    </w:p>
    <w:p w:rsidR="00A43903" w:rsidRPr="005B7B24" w:rsidRDefault="005B7B24" w:rsidP="00A43903">
      <w:pPr>
        <w:tabs>
          <w:tab w:val="left" w:pos="432"/>
          <w:tab w:val="left" w:pos="864"/>
          <w:tab w:val="left" w:pos="1296"/>
        </w:tabs>
      </w:pPr>
      <w:r>
        <w:t xml:space="preserve">And He made it clear that how we live will be </w:t>
      </w:r>
      <w:r>
        <w:rPr>
          <w:i/>
        </w:rPr>
        <w:t>the</w:t>
      </w:r>
      <w:r>
        <w:t xml:space="preserve"> determining factor as to what our eternal </w:t>
      </w:r>
      <w:r w:rsidR="00451D49">
        <w:t xml:space="preserve">destiny. He said: </w:t>
      </w:r>
    </w:p>
    <w:p w:rsidR="003200D1" w:rsidRPr="002E6A9F" w:rsidRDefault="006A781D" w:rsidP="003200D1">
      <w:pPr>
        <w:pStyle w:val="Block-Calibri"/>
      </w:pPr>
      <w:r>
        <w:t>“</w:t>
      </w:r>
      <w:r w:rsidRPr="006A781D">
        <w:t>Do not marvel at this; for the hour is coming in which all who are in the graves will hear His voice</w:t>
      </w:r>
      <w:r w:rsidRPr="006A781D">
        <w:rPr>
          <w:b/>
          <w:bCs/>
        </w:rPr>
        <w:t>29</w:t>
      </w:r>
      <w:r w:rsidRPr="006A781D">
        <w:t> and come forth</w:t>
      </w:r>
      <w:r w:rsidR="003200D1">
        <w:t>—</w:t>
      </w:r>
      <w:r w:rsidRPr="00451D49">
        <w:rPr>
          <w:b/>
        </w:rPr>
        <w:t>those who have done good</w:t>
      </w:r>
      <w:r w:rsidRPr="006A781D">
        <w:t xml:space="preserve">, to the resurrection of life, and </w:t>
      </w:r>
      <w:r w:rsidRPr="00451D49">
        <w:rPr>
          <w:b/>
        </w:rPr>
        <w:t>those who have done evil</w:t>
      </w:r>
      <w:r w:rsidRPr="006A781D">
        <w:t xml:space="preserve">, to the resurrection of condemnation. </w:t>
      </w:r>
      <w:r w:rsidR="003200D1" w:rsidRPr="002E6A9F">
        <w:t>John 5:28,29:</w:t>
      </w:r>
    </w:p>
    <w:p w:rsidR="006A781D" w:rsidRPr="003200D1" w:rsidRDefault="00451D49" w:rsidP="006A781D">
      <w:pPr>
        <w:tabs>
          <w:tab w:val="left" w:pos="432"/>
          <w:tab w:val="left" w:pos="864"/>
          <w:tab w:val="left" w:pos="1296"/>
        </w:tabs>
      </w:pPr>
      <w:r>
        <w:t>So our eternal destiny still turns on whether we have done good or whether we have done evil. In other words, what kind of children have we turned out to be?</w:t>
      </w:r>
    </w:p>
    <w:p w:rsidR="003C6D9E" w:rsidRDefault="003C6D9E" w:rsidP="003C6D9E">
      <w:pPr>
        <w:pStyle w:val="Heading2"/>
      </w:pPr>
      <w:r>
        <w:t>The Dispensation of Grace: Plan B??</w:t>
      </w:r>
    </w:p>
    <w:p w:rsidR="00BE686E" w:rsidRDefault="003C6D9E" w:rsidP="00A8796B">
      <w:pPr>
        <w:tabs>
          <w:tab w:val="left" w:pos="432"/>
          <w:tab w:val="left" w:pos="864"/>
          <w:tab w:val="left" w:pos="1296"/>
        </w:tabs>
      </w:pPr>
      <w:r>
        <w:t xml:space="preserve">Now some people will say: Well, that was </w:t>
      </w:r>
      <w:r w:rsidR="00451D49">
        <w:t>all under a different</w:t>
      </w:r>
      <w:r>
        <w:t xml:space="preserve"> dispensation. </w:t>
      </w:r>
      <w:r w:rsidR="00451D49">
        <w:t xml:space="preserve">Now we live in the dispensation of grace. </w:t>
      </w:r>
      <w:r>
        <w:t>In the dispensation of grace</w:t>
      </w:r>
      <w:r w:rsidR="00BE686E">
        <w:t xml:space="preserve">, it is </w:t>
      </w:r>
      <w:r w:rsidR="00BE686E">
        <w:rPr>
          <w:i/>
        </w:rPr>
        <w:t>good</w:t>
      </w:r>
      <w:r w:rsidR="00BE686E">
        <w:t xml:space="preserve"> to obey God, but it has nothing to do with our salvation. We are saved by faith alone. </w:t>
      </w:r>
      <w:r w:rsidR="004F091A">
        <w:t>(</w:t>
      </w:r>
      <w:r w:rsidR="00BE686E">
        <w:t>This is the evangelical Plan B I spoke about earlier.</w:t>
      </w:r>
      <w:r w:rsidR="004F091A">
        <w:t>)</w:t>
      </w:r>
      <w:r w:rsidR="00BE686E">
        <w:t xml:space="preserve"> </w:t>
      </w:r>
    </w:p>
    <w:p w:rsidR="003C6D9E" w:rsidRDefault="00BE686E" w:rsidP="00A8796B">
      <w:pPr>
        <w:tabs>
          <w:tab w:val="left" w:pos="432"/>
          <w:tab w:val="left" w:pos="864"/>
          <w:tab w:val="left" w:pos="1296"/>
        </w:tabs>
      </w:pPr>
      <w:r>
        <w:t xml:space="preserve">Under this popular teaching, God is going to populate heaven with people who don’t love Him. Your first response may be, “No, that’s not true. Evangelicals don’t teach that.” And you are right. No one expressly says that. However, Jesus said that if we love Him, we will keep His commandments (John 14). </w:t>
      </w:r>
      <w:r w:rsidR="00D50658">
        <w:t>Obviously, then, if we don’t keep His commandments, we don’t love Him. So if we can inherit eternal life without steadfastly obeying Christ, then we can be saved without loving Him.</w:t>
      </w:r>
    </w:p>
    <w:p w:rsidR="00D50658" w:rsidRDefault="00D50658" w:rsidP="00A8796B">
      <w:pPr>
        <w:tabs>
          <w:tab w:val="left" w:pos="432"/>
          <w:tab w:val="left" w:pos="864"/>
          <w:tab w:val="left" w:pos="1296"/>
        </w:tabs>
      </w:pPr>
      <w:r>
        <w:t xml:space="preserve">All the accolades of praise and professions of love people lather on Jesus means absolutely nothing to Him, if we don’t obey Him. </w:t>
      </w:r>
      <w:r w:rsidRPr="004F091A">
        <w:rPr>
          <w:b/>
        </w:rPr>
        <w:t>How we live</w:t>
      </w:r>
      <w:r>
        <w:t xml:space="preserve"> tells Him how much we really love Him and how much we really appreciate Him.</w:t>
      </w:r>
    </w:p>
    <w:p w:rsidR="00D50658" w:rsidRPr="00BE686E" w:rsidRDefault="00D50658" w:rsidP="00A8796B">
      <w:pPr>
        <w:tabs>
          <w:tab w:val="left" w:pos="432"/>
          <w:tab w:val="left" w:pos="864"/>
          <w:tab w:val="left" w:pos="1296"/>
        </w:tabs>
      </w:pPr>
      <w:r>
        <w:t xml:space="preserve">The gospel that Jesus preached is the </w:t>
      </w:r>
      <w:r w:rsidRPr="0006430C">
        <w:rPr>
          <w:b/>
        </w:rPr>
        <w:t>same gospel His apostles preached</w:t>
      </w:r>
      <w:r>
        <w:t>. There aren’t two gospels. In fact, in his letter to the Romans Paul says almost the exact same thing about the resurrection that Jesus had earlier said. Paul says:</w:t>
      </w:r>
    </w:p>
    <w:p w:rsidR="00A76608" w:rsidRDefault="00FA0639" w:rsidP="00A76608">
      <w:pPr>
        <w:tabs>
          <w:tab w:val="left" w:pos="432"/>
          <w:tab w:val="left" w:pos="864"/>
          <w:tab w:val="left" w:pos="1296"/>
        </w:tabs>
      </w:pPr>
      <w:r w:rsidRPr="00FA0639">
        <w:rPr>
          <w:b/>
          <w:bCs/>
        </w:rPr>
        <w:t>5</w:t>
      </w:r>
      <w:r w:rsidRPr="00FA0639">
        <w:t> But in accordance with your hardness and your impenitent heart you are treasuring up for yourself wrath in the day of wrath and revelation of the righteous judgment of God,</w:t>
      </w:r>
      <w:r w:rsidRPr="00FA0639">
        <w:rPr>
          <w:b/>
          <w:bCs/>
        </w:rPr>
        <w:t>6</w:t>
      </w:r>
      <w:r w:rsidRPr="00FA0639">
        <w:t xml:space="preserve"> who </w:t>
      </w:r>
      <w:r w:rsidRPr="00FA0639">
        <w:rPr>
          <w:i/>
          <w:iCs/>
        </w:rPr>
        <w:t xml:space="preserve">"will render to each one according to his </w:t>
      </w:r>
      <w:r w:rsidR="00D57BBA">
        <w:rPr>
          <w:i/>
          <w:iCs/>
        </w:rPr>
        <w:t>works</w:t>
      </w:r>
      <w:r w:rsidRPr="00FA0639">
        <w:rPr>
          <w:i/>
          <w:iCs/>
        </w:rPr>
        <w:t>":</w:t>
      </w:r>
      <w:r w:rsidRPr="00FA0639">
        <w:t xml:space="preserve"> </w:t>
      </w:r>
      <w:r w:rsidRPr="00FA0639">
        <w:rPr>
          <w:b/>
          <w:bCs/>
        </w:rPr>
        <w:t>7</w:t>
      </w:r>
      <w:r w:rsidRPr="00FA0639">
        <w:t> eternal life to those who by patient continuance in doing good seek for glory, honor, and immortality;</w:t>
      </w:r>
      <w:r w:rsidRPr="00FA0639">
        <w:rPr>
          <w:b/>
          <w:bCs/>
        </w:rPr>
        <w:t>8</w:t>
      </w:r>
      <w:r w:rsidRPr="00FA0639">
        <w:t> but to those who are self-seeking and do not obey the truth, but obey unrighteousness</w:t>
      </w:r>
      <w:r w:rsidR="00A76608">
        <w:t>—i</w:t>
      </w:r>
      <w:r w:rsidRPr="00FA0639">
        <w:t xml:space="preserve">ndignation and </w:t>
      </w:r>
      <w:r w:rsidRPr="00FA0639">
        <w:lastRenderedPageBreak/>
        <w:t>wrath,</w:t>
      </w:r>
      <w:r w:rsidRPr="00FA0639">
        <w:rPr>
          <w:b/>
          <w:bCs/>
        </w:rPr>
        <w:t>9</w:t>
      </w:r>
      <w:r w:rsidRPr="00FA0639">
        <w:t> tribulation and anguish, on every soul of man who does evil, of the Jew first and also of the Greek;</w:t>
      </w:r>
      <w:r w:rsidRPr="00FA0639">
        <w:rPr>
          <w:b/>
          <w:bCs/>
        </w:rPr>
        <w:t>10</w:t>
      </w:r>
      <w:r w:rsidRPr="00FA0639">
        <w:t xml:space="preserve"> but glory, honor, and peace to everyone who works what is good, to the Jew first and also to the Greek. </w:t>
      </w:r>
      <w:r w:rsidR="00A76608" w:rsidRPr="00D50658">
        <w:t>Romans 2:5-10</w:t>
      </w:r>
    </w:p>
    <w:p w:rsidR="00A76608" w:rsidRDefault="00A76608" w:rsidP="00A76608">
      <w:pPr>
        <w:tabs>
          <w:tab w:val="left" w:pos="432"/>
          <w:tab w:val="left" w:pos="864"/>
          <w:tab w:val="left" w:pos="1296"/>
        </w:tabs>
      </w:pPr>
      <w:r>
        <w:t xml:space="preserve">The thing that Paul points to as new is the fact that </w:t>
      </w:r>
      <w:r w:rsidRPr="0006430C">
        <w:rPr>
          <w:b/>
        </w:rPr>
        <w:t>salvation is open to all people</w:t>
      </w:r>
      <w:r>
        <w:t>—Jew and Gentile alike—without regard to circumcision and without regard to the Law of Moses. Those things were temporary commandments. They were never a permanent part of Plan A.</w:t>
      </w:r>
      <w:r w:rsidR="007C3A36">
        <w:t xml:space="preserve"> However, </w:t>
      </w:r>
      <w:r w:rsidR="007C3A36" w:rsidRPr="00D57BBA">
        <w:rPr>
          <w:b/>
        </w:rPr>
        <w:t>how we live is still the key thing</w:t>
      </w:r>
      <w:r w:rsidR="007C3A36">
        <w:t>—assuming we have faith in Jesus Christ as our Savior.</w:t>
      </w:r>
    </w:p>
    <w:p w:rsidR="007C3A36" w:rsidRPr="00D50658" w:rsidRDefault="007C3A36" w:rsidP="00A76608">
      <w:pPr>
        <w:tabs>
          <w:tab w:val="left" w:pos="432"/>
          <w:tab w:val="left" w:pos="864"/>
          <w:tab w:val="left" w:pos="1296"/>
        </w:tabs>
        <w:rPr>
          <w:bCs/>
        </w:rPr>
      </w:pPr>
      <w:r>
        <w:t>And I didn’t just pull a</w:t>
      </w:r>
      <w:r w:rsidR="00D57BBA">
        <w:t>n isolated</w:t>
      </w:r>
      <w:r>
        <w:t xml:space="preserve"> passage of Paul out of context. </w:t>
      </w:r>
      <w:r w:rsidR="00936CBF">
        <w:t xml:space="preserve">The </w:t>
      </w:r>
      <w:r w:rsidR="00936CBF" w:rsidRPr="0006430C">
        <w:rPr>
          <w:b/>
        </w:rPr>
        <w:t>necessity of living an obedient life of love</w:t>
      </w:r>
      <w:r w:rsidR="00936CBF">
        <w:t xml:space="preserve"> is one of</w:t>
      </w:r>
      <w:r>
        <w:t xml:space="preserve"> the message</w:t>
      </w:r>
      <w:r w:rsidR="00936CBF">
        <w:t>s</w:t>
      </w:r>
      <w:r>
        <w:t xml:space="preserve"> that Paul teaches in </w:t>
      </w:r>
      <w:r w:rsidR="00936CBF">
        <w:t xml:space="preserve">nearly </w:t>
      </w:r>
      <w:r>
        <w:t>all of his letters. And it’s the same message that the other New Testament writers teach. Here are some examples from Paul:</w:t>
      </w:r>
    </w:p>
    <w:p w:rsidR="007B1C61" w:rsidRDefault="007B1C61" w:rsidP="007B1C61">
      <w:pPr>
        <w:pStyle w:val="Block-Calibri"/>
      </w:pPr>
      <w:r w:rsidRPr="007B1C61">
        <w:t xml:space="preserve">Do you not know that the unrighteous will not inherit the </w:t>
      </w:r>
      <w:bookmarkStart w:id="12" w:name="31240x12"/>
      <w:bookmarkEnd w:id="12"/>
      <w:r w:rsidRPr="007B1C61">
        <w:t>kingdom of God? Do not be deceived. Neither fornicators, nor idolaters, nor adulterers, nor homosexuals, nor sodomites,</w:t>
      </w:r>
      <w:r w:rsidRPr="007B1C61">
        <w:rPr>
          <w:b/>
          <w:bCs/>
        </w:rPr>
        <w:t>10</w:t>
      </w:r>
      <w:r w:rsidRPr="007B1C61">
        <w:t xml:space="preserve"> nor thieves, nor covetous, nor drunkards, nor revilers, nor extortioners will inherit the </w:t>
      </w:r>
      <w:bookmarkStart w:id="13" w:name="31241x14"/>
      <w:bookmarkEnd w:id="13"/>
      <w:r w:rsidRPr="007B1C61">
        <w:t xml:space="preserve">kingdom of God. </w:t>
      </w:r>
      <w:r w:rsidRPr="00636063">
        <w:rPr>
          <w:b/>
        </w:rPr>
        <w:t>1 Cor 6:9-10</w:t>
      </w:r>
      <w:r w:rsidR="00636063">
        <w:t xml:space="preserve"> </w:t>
      </w:r>
    </w:p>
    <w:p w:rsidR="00406ACA" w:rsidRDefault="00406ACA" w:rsidP="00406ACA">
      <w:pPr>
        <w:pStyle w:val="Block-Calibri"/>
      </w:pPr>
      <w:r w:rsidRPr="00656205">
        <w:rPr>
          <w:b/>
          <w:bCs/>
        </w:rPr>
        <w:t>19</w:t>
      </w:r>
      <w:bookmarkStart w:id="14" w:name="31272x1"/>
      <w:bookmarkEnd w:id="14"/>
      <w:r w:rsidRPr="00656205">
        <w:t xml:space="preserve"> Circumcision is nothing and uncircumcision is nothing, but keeping the commandments of God </w:t>
      </w:r>
      <w:r w:rsidRPr="00656205">
        <w:rPr>
          <w:i/>
          <w:iCs/>
        </w:rPr>
        <w:t>is what matters.</w:t>
      </w:r>
      <w:r w:rsidRPr="00656205">
        <w:t xml:space="preserve"> </w:t>
      </w:r>
      <w:r w:rsidRPr="00636063">
        <w:rPr>
          <w:b/>
        </w:rPr>
        <w:t>1 Cor 7:19</w:t>
      </w:r>
      <w:r w:rsidR="00636063">
        <w:t xml:space="preserve"> </w:t>
      </w:r>
    </w:p>
    <w:p w:rsidR="00A62B94" w:rsidRPr="00A62B94" w:rsidRDefault="00A62B94" w:rsidP="00A62B94">
      <w:pPr>
        <w:pStyle w:val="Block-Calibri"/>
      </w:pPr>
      <w:r w:rsidRPr="00A62B94">
        <w:t> </w:t>
      </w:r>
      <w:r w:rsidR="00636063">
        <w:t>T</w:t>
      </w:r>
      <w:r w:rsidRPr="00A62B94">
        <w:t xml:space="preserve">herefore we make it our aim, whether present or absent, to be well pleasing to Him. For we must all appear before the judgment seat of Christ, that each one may receive the things </w:t>
      </w:r>
      <w:r w:rsidRPr="00A62B94">
        <w:rPr>
          <w:i/>
          <w:iCs/>
        </w:rPr>
        <w:t>done</w:t>
      </w:r>
      <w:r w:rsidRPr="00A62B94">
        <w:t xml:space="preserve"> in the body, according to what he has done, whether good or bad. </w:t>
      </w:r>
      <w:r w:rsidRPr="00636063">
        <w:rPr>
          <w:b/>
        </w:rPr>
        <w:t xml:space="preserve">2 Cor 5:9-10 </w:t>
      </w:r>
    </w:p>
    <w:p w:rsidR="00636063" w:rsidRPr="00636063" w:rsidRDefault="00636063" w:rsidP="00FE336D">
      <w:pPr>
        <w:pStyle w:val="Block-Calibri"/>
        <w:rPr>
          <w:b/>
        </w:rPr>
      </w:pPr>
      <w:r w:rsidRPr="00636063">
        <w:rPr>
          <w:b/>
          <w:highlight w:val="yellow"/>
        </w:rPr>
        <w:t>END TRACK 8</w:t>
      </w:r>
    </w:p>
    <w:p w:rsidR="00FE336D" w:rsidRDefault="00FE336D" w:rsidP="00FE336D">
      <w:pPr>
        <w:pStyle w:val="Block-Calibri"/>
      </w:pPr>
      <w:r w:rsidRPr="00FE336D">
        <w:t xml:space="preserve">Now the works of the flesh are evident, which are: adultery, fornication, </w:t>
      </w:r>
      <w:r>
        <w:t xml:space="preserve">. . . [I’m not going to read the whole </w:t>
      </w:r>
      <w:r w:rsidRPr="00A25727">
        <w:t xml:space="preserve">list] envy, murders, drunkenness, revelries, and the like; of which I tell you beforehand, just as I also told </w:t>
      </w:r>
      <w:r w:rsidRPr="00A25727">
        <w:rPr>
          <w:iCs/>
        </w:rPr>
        <w:t>you</w:t>
      </w:r>
      <w:r w:rsidRPr="00A25727">
        <w:t xml:space="preserve"> in time past, that those who </w:t>
      </w:r>
      <w:r w:rsidRPr="00A25727">
        <w:rPr>
          <w:b/>
        </w:rPr>
        <w:t>practice</w:t>
      </w:r>
      <w:r w:rsidRPr="00A25727">
        <w:t xml:space="preserve"> such things will not inherit the kingdom of God.</w:t>
      </w:r>
      <w:r w:rsidRPr="00FE336D">
        <w:t xml:space="preserve"> </w:t>
      </w:r>
      <w:r w:rsidR="00636063">
        <w:t xml:space="preserve">Gal 5:19-21 </w:t>
      </w:r>
    </w:p>
    <w:p w:rsidR="00234828" w:rsidRDefault="00234828" w:rsidP="00234828">
      <w:pPr>
        <w:pStyle w:val="Block-Calibri"/>
      </w:pPr>
      <w:r w:rsidRPr="0002299C">
        <w:rPr>
          <w:b/>
          <w:bCs/>
        </w:rPr>
        <w:t>26</w:t>
      </w:r>
      <w:r w:rsidRPr="0002299C">
        <w:t xml:space="preserve"> For </w:t>
      </w:r>
      <w:r w:rsidRPr="00A25727">
        <w:rPr>
          <w:b/>
        </w:rPr>
        <w:t>if we sin willfully</w:t>
      </w:r>
      <w:r w:rsidRPr="0002299C">
        <w:t xml:space="preserve"> after we have received the knowledge of the truth, there no longer remains a sacrifice for sins,</w:t>
      </w:r>
      <w:r w:rsidRPr="0002299C">
        <w:rPr>
          <w:b/>
          <w:bCs/>
        </w:rPr>
        <w:t>27</w:t>
      </w:r>
      <w:r w:rsidRPr="0002299C">
        <w:t> but a certain fearful expectation of judgment, and fiery indignation which will devour the adversaries.</w:t>
      </w:r>
      <w:r w:rsidRPr="0002299C">
        <w:rPr>
          <w:b/>
          <w:bCs/>
        </w:rPr>
        <w:t>28</w:t>
      </w:r>
      <w:r w:rsidRPr="0002299C">
        <w:t> Anyone who has rejected Moses' law dies without mercy on the testimony of two or three witnesses.</w:t>
      </w:r>
      <w:r w:rsidRPr="0002299C">
        <w:rPr>
          <w:b/>
          <w:bCs/>
        </w:rPr>
        <w:t>29</w:t>
      </w:r>
      <w:r w:rsidRPr="0002299C">
        <w:t xml:space="preserve"> Of how much worse punishment, do you suppose, will he be thought worthy who has trampled the Son of God underfoot, counted the blood of the covenant by which he was sanctified a common thing, and insulted the Spirit of grace? </w:t>
      </w:r>
      <w:r>
        <w:t xml:space="preserve"> </w:t>
      </w:r>
      <w:r w:rsidR="00636063">
        <w:t xml:space="preserve">Heb 10:26-29 </w:t>
      </w:r>
    </w:p>
    <w:p w:rsidR="00234828" w:rsidRPr="00234828" w:rsidRDefault="00234828" w:rsidP="0001701E">
      <w:pPr>
        <w:spacing w:before="240"/>
        <w:rPr>
          <w:rFonts w:asciiTheme="minorHAnsi" w:hAnsiTheme="minorHAnsi" w:cs="Arial"/>
          <w:sz w:val="22"/>
          <w:szCs w:val="22"/>
        </w:rPr>
      </w:pPr>
      <w:r w:rsidRPr="00234828">
        <w:t xml:space="preserve">And to </w:t>
      </w:r>
      <w:r w:rsidR="006D0EE9">
        <w:t xml:space="preserve">add to </w:t>
      </w:r>
      <w:r w:rsidRPr="00234828">
        <w:t>those words of Paul, we have the well-known teaching from James:</w:t>
      </w:r>
    </w:p>
    <w:p w:rsidR="00406ACA" w:rsidRPr="00406ACA" w:rsidRDefault="00406ACA" w:rsidP="00406ACA">
      <w:pPr>
        <w:pStyle w:val="Block-Calibri"/>
      </w:pPr>
      <w:r w:rsidRPr="00406ACA">
        <w:rPr>
          <w:b/>
          <w:bCs/>
        </w:rPr>
        <w:t>21</w:t>
      </w:r>
      <w:r w:rsidRPr="00406ACA">
        <w:t> Was not Abraham our father justified by works when he offered Isaac his son on the alta</w:t>
      </w:r>
      <w:r w:rsidRPr="00A25727">
        <w:t>r?</w:t>
      </w:r>
      <w:r w:rsidRPr="00A25727">
        <w:rPr>
          <w:b/>
          <w:bCs/>
        </w:rPr>
        <w:t>22</w:t>
      </w:r>
      <w:r w:rsidRPr="00A25727">
        <w:t> Do you see that faith was working together with his works, and by works faith was made perfect?</w:t>
      </w:r>
      <w:r w:rsidRPr="00A25727">
        <w:rPr>
          <w:b/>
          <w:bCs/>
        </w:rPr>
        <w:t>23</w:t>
      </w:r>
      <w:r w:rsidRPr="00A25727">
        <w:t xml:space="preserve"> And the Scripture was fulfilled which says, </w:t>
      </w:r>
      <w:r w:rsidRPr="00A25727">
        <w:rPr>
          <w:iCs/>
        </w:rPr>
        <w:t>"Abraham believed God, and it was accounted to him for righteousness."</w:t>
      </w:r>
      <w:r w:rsidRPr="00A25727">
        <w:t xml:space="preserve"> And he was called the friend of God.</w:t>
      </w:r>
      <w:r w:rsidRPr="00A25727">
        <w:rPr>
          <w:b/>
          <w:bCs/>
        </w:rPr>
        <w:t>24</w:t>
      </w:r>
      <w:r w:rsidRPr="00A25727">
        <w:t> You see then that a man is justified by works, and not by faith only.</w:t>
      </w:r>
      <w:r w:rsidRPr="00A25727">
        <w:rPr>
          <w:b/>
          <w:bCs/>
        </w:rPr>
        <w:t>25</w:t>
      </w:r>
      <w:r w:rsidRPr="00A25727">
        <w:t xml:space="preserve"> Likewise, was not Rahab the harlot also justified by works when she received the messengers and sent </w:t>
      </w:r>
      <w:r w:rsidRPr="00A25727">
        <w:rPr>
          <w:iCs/>
        </w:rPr>
        <w:t>them</w:t>
      </w:r>
      <w:r w:rsidRPr="00A25727">
        <w:t xml:space="preserve"> out another way?</w:t>
      </w:r>
      <w:r w:rsidRPr="00406ACA">
        <w:t xml:space="preserve"> </w:t>
      </w:r>
      <w:r w:rsidR="00636063">
        <w:t>James 2:21-25</w:t>
      </w:r>
    </w:p>
    <w:p w:rsidR="00FE336D" w:rsidRPr="00FE336D" w:rsidRDefault="00FE336D" w:rsidP="00FE336D">
      <w:pPr>
        <w:pStyle w:val="Block-Calibri"/>
      </w:pPr>
    </w:p>
    <w:p w:rsidR="00FE336D" w:rsidRPr="007B1C61" w:rsidRDefault="00FE336D" w:rsidP="007B1C61">
      <w:pPr>
        <w:pStyle w:val="Block-Calibri"/>
      </w:pPr>
    </w:p>
    <w:p w:rsidR="007C3A36" w:rsidRDefault="007C3A36" w:rsidP="007C3A36">
      <w:pPr>
        <w:pStyle w:val="Block-Calibri"/>
      </w:pPr>
    </w:p>
    <w:p w:rsidR="007C3A36" w:rsidRPr="00656205" w:rsidRDefault="007C3A36" w:rsidP="007C3A36">
      <w:pPr>
        <w:pStyle w:val="Block-Calibri"/>
        <w:pBdr>
          <w:bottom w:val="single" w:sz="4" w:space="1" w:color="auto"/>
        </w:pBdr>
      </w:pPr>
    </w:p>
    <w:p w:rsidR="0006430C" w:rsidRDefault="0006430C" w:rsidP="0039173A">
      <w:pPr>
        <w:pStyle w:val="Block-Calibri"/>
      </w:pPr>
      <w:r w:rsidRPr="0006430C">
        <w:rPr>
          <w:b/>
        </w:rPr>
        <w:t>Principle 5</w:t>
      </w:r>
      <w:r>
        <w:t>. W</w:t>
      </w:r>
      <w:r w:rsidR="00234828">
        <w:t xml:space="preserve">hen we </w:t>
      </w:r>
      <w:r>
        <w:t>reach</w:t>
      </w:r>
      <w:r w:rsidR="00234828">
        <w:t xml:space="preserve"> the epistles, we don’t suddenly switch to Plan B. It’s still Plan A, wonderful Plan A. </w:t>
      </w:r>
    </w:p>
    <w:p w:rsidR="00FB6977" w:rsidRDefault="0006430C" w:rsidP="00FB6977">
      <w:pPr>
        <w:tabs>
          <w:tab w:val="left" w:pos="432"/>
          <w:tab w:val="left" w:pos="864"/>
          <w:tab w:val="left" w:pos="1296"/>
        </w:tabs>
      </w:pPr>
      <w:r>
        <w:t xml:space="preserve">Now, here’s the </w:t>
      </w:r>
      <w:r w:rsidR="00F45E4C">
        <w:t>marvelous</w:t>
      </w:r>
      <w:r>
        <w:t xml:space="preserve"> part: </w:t>
      </w:r>
      <w:r w:rsidR="00234828">
        <w:t xml:space="preserve">When we get to the last book of the Bible, Revelation, we find that </w:t>
      </w:r>
      <w:r w:rsidR="00FB6977">
        <w:t xml:space="preserve">the Bible ends on the same note </w:t>
      </w:r>
      <w:r w:rsidR="00CE1F73">
        <w:t>o</w:t>
      </w:r>
      <w:r w:rsidR="00FB6977">
        <w:t>n which it started</w:t>
      </w:r>
      <w:r w:rsidR="0039173A">
        <w:t xml:space="preserve"> and brings everything to completion. </w:t>
      </w:r>
    </w:p>
    <w:p w:rsidR="00A51008" w:rsidRPr="00656205" w:rsidRDefault="00A51008" w:rsidP="007C3A36">
      <w:pPr>
        <w:tabs>
          <w:tab w:val="left" w:pos="432"/>
          <w:tab w:val="left" w:pos="864"/>
          <w:tab w:val="left" w:pos="1296"/>
        </w:tabs>
      </w:pPr>
    </w:p>
    <w:p w:rsidR="00DB771E" w:rsidRPr="00A51008" w:rsidRDefault="00DB771E" w:rsidP="007C3A36">
      <w:pPr>
        <w:tabs>
          <w:tab w:val="left" w:pos="432"/>
          <w:tab w:val="left" w:pos="864"/>
          <w:tab w:val="left" w:pos="1296"/>
        </w:tabs>
        <w:rPr>
          <w:b/>
        </w:rPr>
      </w:pPr>
      <w:r w:rsidRPr="00A51008">
        <w:rPr>
          <w:b/>
        </w:rPr>
        <w:t>Rev. 20:11-1</w:t>
      </w:r>
      <w:r w:rsidR="00FB6977">
        <w:rPr>
          <w:b/>
        </w:rPr>
        <w:t>2</w:t>
      </w:r>
      <w:r w:rsidR="00A51008">
        <w:rPr>
          <w:b/>
        </w:rPr>
        <w:t>:</w:t>
      </w:r>
    </w:p>
    <w:p w:rsidR="00A51008" w:rsidRDefault="00A51008" w:rsidP="007C3A36">
      <w:pPr>
        <w:tabs>
          <w:tab w:val="left" w:pos="432"/>
          <w:tab w:val="left" w:pos="864"/>
          <w:tab w:val="left" w:pos="1296"/>
        </w:tabs>
      </w:pPr>
      <w:r w:rsidRPr="003C0551">
        <w:rPr>
          <w:b/>
          <w:bCs/>
        </w:rPr>
        <w:t>11</w:t>
      </w:r>
      <w:r w:rsidRPr="003C0551">
        <w:t> Then I saw a great white throne and Him who sat on it, from whose face the earth and the heaven fled away. And there was found no place for them.</w:t>
      </w:r>
      <w:r w:rsidRPr="003C0551">
        <w:rPr>
          <w:b/>
          <w:bCs/>
        </w:rPr>
        <w:t>12</w:t>
      </w:r>
      <w:r w:rsidRPr="003C0551">
        <w:t xml:space="preserve"> And I saw the dead, small and great, standing before God, and books were opened. And another book was opened, which is </w:t>
      </w:r>
      <w:r w:rsidRPr="003C0551">
        <w:rPr>
          <w:iCs/>
        </w:rPr>
        <w:t>the Book</w:t>
      </w:r>
      <w:r w:rsidRPr="003C0551">
        <w:t xml:space="preserve"> of Life. And the dead were judged </w:t>
      </w:r>
      <w:r w:rsidRPr="0039173A">
        <w:rPr>
          <w:b/>
        </w:rPr>
        <w:t>according to their works</w:t>
      </w:r>
      <w:r w:rsidRPr="003C0551">
        <w:t>, by the things which were written in the books.</w:t>
      </w:r>
      <w:r w:rsidR="00FB6977">
        <w:t xml:space="preserve"> </w:t>
      </w:r>
    </w:p>
    <w:p w:rsidR="005371A9" w:rsidRDefault="00FB6977" w:rsidP="005371A9">
      <w:pPr>
        <w:tabs>
          <w:tab w:val="left" w:pos="432"/>
          <w:tab w:val="left" w:pos="864"/>
          <w:tab w:val="left" w:pos="1296"/>
        </w:tabs>
      </w:pPr>
      <w:r>
        <w:t>As God said, “I do not change.” A</w:t>
      </w:r>
      <w:r w:rsidR="00711041">
        <w:t>nd a</w:t>
      </w:r>
      <w:r>
        <w:t xml:space="preserve">s Hebrews tells us: </w:t>
      </w:r>
      <w:r w:rsidR="005371A9">
        <w:t>“</w:t>
      </w:r>
      <w:r w:rsidR="005371A9" w:rsidRPr="005371A9">
        <w:t xml:space="preserve">Jesus Christ </w:t>
      </w:r>
      <w:r w:rsidR="005371A9" w:rsidRPr="005371A9">
        <w:rPr>
          <w:i/>
          <w:iCs/>
        </w:rPr>
        <w:t>is</w:t>
      </w:r>
      <w:r w:rsidR="005371A9" w:rsidRPr="005371A9">
        <w:t xml:space="preserve"> the sam</w:t>
      </w:r>
      <w:r w:rsidR="005371A9">
        <w:t xml:space="preserve">e yesterday, today, and forever” </w:t>
      </w:r>
      <w:r w:rsidR="005371A9" w:rsidRPr="005371A9">
        <w:t>Heb 13:8 (NKJV)</w:t>
      </w:r>
      <w:r w:rsidR="005C7CA4">
        <w:t xml:space="preserve"> </w:t>
      </w:r>
      <w:r w:rsidR="0039173A">
        <w:t xml:space="preserve">Do you see now how consistent the Scriptures are? The fundamental </w:t>
      </w:r>
      <w:r w:rsidR="005C7CA4">
        <w:t xml:space="preserve">message </w:t>
      </w:r>
      <w:r w:rsidR="0039173A">
        <w:t xml:space="preserve">is the same </w:t>
      </w:r>
      <w:r w:rsidR="005C7CA4">
        <w:t>from the first pages of Genesis right up to the final chapter of Revelation.</w:t>
      </w:r>
    </w:p>
    <w:p w:rsidR="005371A9" w:rsidRDefault="005371A9" w:rsidP="005371A9">
      <w:pPr>
        <w:tabs>
          <w:tab w:val="left" w:pos="432"/>
          <w:tab w:val="left" w:pos="864"/>
          <w:tab w:val="left" w:pos="1296"/>
        </w:tabs>
      </w:pPr>
      <w:r>
        <w:t xml:space="preserve">The Bible starts off with the account of how man lost Paradise because of disobedience. It ends with a description of how the </w:t>
      </w:r>
      <w:r w:rsidR="005C7CA4">
        <w:t>loving, obedient children of God will regain Paradise. Jesus tells us in Rev. 2:7:</w:t>
      </w:r>
    </w:p>
    <w:p w:rsidR="005C7CA4" w:rsidRDefault="005C7CA4" w:rsidP="005C7CA4">
      <w:pPr>
        <w:tabs>
          <w:tab w:val="left" w:pos="432"/>
          <w:tab w:val="left" w:pos="864"/>
          <w:tab w:val="left" w:pos="1296"/>
        </w:tabs>
      </w:pPr>
      <w:r w:rsidRPr="005C7CA4">
        <w:t xml:space="preserve">To him who overcomes I will give to eat from the </w:t>
      </w:r>
      <w:r w:rsidRPr="005C7CA4">
        <w:rPr>
          <w:b/>
        </w:rPr>
        <w:t>tree of life</w:t>
      </w:r>
      <w:r w:rsidRPr="005C7CA4">
        <w:t xml:space="preserve">, which is in the midst of the </w:t>
      </w:r>
      <w:r w:rsidRPr="005C7CA4">
        <w:rPr>
          <w:b/>
        </w:rPr>
        <w:t>Paradise of God</w:t>
      </w:r>
      <w:r w:rsidRPr="005C7CA4">
        <w:t>." Rev 2:7 (NKJV)</w:t>
      </w:r>
    </w:p>
    <w:p w:rsidR="005C7CA4" w:rsidRDefault="005C7CA4" w:rsidP="005C7CA4">
      <w:pPr>
        <w:tabs>
          <w:tab w:val="left" w:pos="432"/>
          <w:tab w:val="left" w:pos="864"/>
          <w:tab w:val="left" w:pos="1296"/>
        </w:tabs>
      </w:pPr>
      <w:r>
        <w:t>Now, I have no idea of whether this is earthly or heavenly. All I know is that God has not forgotten about the tree of life we read about in Genesis. T</w:t>
      </w:r>
      <w:r w:rsidR="00DF7465">
        <w:t xml:space="preserve">he children of God who overcome this world will be privileged to return to the “Paradise of God” and to eat from that tree. </w:t>
      </w:r>
      <w:r w:rsidR="00691893">
        <w:t>So everything comes back full circle.</w:t>
      </w:r>
      <w:r w:rsidR="00711041">
        <w:t xml:space="preserve"> Isn’t God wonderful!</w:t>
      </w:r>
    </w:p>
    <w:p w:rsidR="0039173A" w:rsidRPr="0039173A" w:rsidRDefault="00DF7465" w:rsidP="005C7CA4">
      <w:pPr>
        <w:tabs>
          <w:tab w:val="left" w:pos="432"/>
          <w:tab w:val="left" w:pos="864"/>
          <w:tab w:val="left" w:pos="1296"/>
        </w:tabs>
      </w:pPr>
      <w:r>
        <w:t xml:space="preserve">Theologians have made the God of the Bible </w:t>
      </w:r>
      <w:r w:rsidR="00711041">
        <w:rPr>
          <w:b/>
        </w:rPr>
        <w:t>so</w:t>
      </w:r>
      <w:r>
        <w:t xml:space="preserve"> complicated</w:t>
      </w:r>
      <w:r w:rsidR="00711041">
        <w:t>. They’ve</w:t>
      </w:r>
      <w:r>
        <w:t xml:space="preserve"> divided up His actions into imaginary dispensations—as though God changes every few centuries or millennia. But God does not change. There never has been a Plan B. </w:t>
      </w:r>
      <w:r w:rsidR="0039173A">
        <w:t xml:space="preserve">The Bible is a unified whole—although the Old Testament is </w:t>
      </w:r>
      <w:r w:rsidR="0039173A">
        <w:rPr>
          <w:i/>
        </w:rPr>
        <w:t>very</w:t>
      </w:r>
      <w:r w:rsidR="0039173A">
        <w:t xml:space="preserve"> incomplete without Christ. But from the very first prophecy in Genesis 3</w:t>
      </w:r>
      <w:r w:rsidR="00B41557">
        <w:t xml:space="preserve"> to the end of the Old Testament, prophecy after prophecy </w:t>
      </w:r>
      <w:r w:rsidR="009D0993">
        <w:t xml:space="preserve">in the Old Testament </w:t>
      </w:r>
      <w:r w:rsidR="00B41557">
        <w:t>points to Jesus.</w:t>
      </w:r>
    </w:p>
    <w:p w:rsidR="00DF7465" w:rsidRDefault="00DF0AA7" w:rsidP="005C7CA4">
      <w:pPr>
        <w:tabs>
          <w:tab w:val="left" w:pos="432"/>
          <w:tab w:val="left" w:pos="864"/>
          <w:tab w:val="left" w:pos="1296"/>
        </w:tabs>
      </w:pPr>
      <w:r>
        <w:t xml:space="preserve">To be sure, we have been affected by our first parents’ disobedience. But what </w:t>
      </w:r>
      <w:r w:rsidR="00B41557">
        <w:t xml:space="preserve">we </w:t>
      </w:r>
      <w:r>
        <w:t>have lost</w:t>
      </w:r>
      <w:r w:rsidR="00B41557">
        <w:t xml:space="preserve"> in the Fall</w:t>
      </w:r>
      <w:r>
        <w:t xml:space="preserve">, we have gained back through Christ. </w:t>
      </w:r>
      <w:r w:rsidR="00B41557">
        <w:t xml:space="preserve">As a result of the blood of Christ, </w:t>
      </w:r>
      <w:r w:rsidR="009D0993">
        <w:t xml:space="preserve">and although we are imperfect, </w:t>
      </w:r>
      <w:r w:rsidR="00B41557">
        <w:t>w</w:t>
      </w:r>
      <w:r w:rsidR="00DF7465">
        <w:t xml:space="preserve">e stand in </w:t>
      </w:r>
      <w:r>
        <w:t xml:space="preserve">basically </w:t>
      </w:r>
      <w:r w:rsidR="00DF7465">
        <w:t xml:space="preserve">the same situation as </w:t>
      </w:r>
      <w:r w:rsidR="00B41557">
        <w:t xml:space="preserve">did </w:t>
      </w:r>
      <w:r w:rsidR="00DF7465">
        <w:t xml:space="preserve">Adam and Eve and with the same </w:t>
      </w:r>
      <w:r>
        <w:t>fundamental</w:t>
      </w:r>
      <w:r w:rsidR="00DF7465">
        <w:t xml:space="preserve"> test: Will we believe God and obey Him? Or will we side with Satan</w:t>
      </w:r>
      <w:r w:rsidR="00B41557">
        <w:t>? Do we</w:t>
      </w:r>
      <w:r w:rsidR="00DF7465">
        <w:t xml:space="preserve"> believe that </w:t>
      </w:r>
      <w:r w:rsidR="00B41557">
        <w:t xml:space="preserve">every one of </w:t>
      </w:r>
      <w:r w:rsidR="00DF7465">
        <w:t xml:space="preserve">God’s laws </w:t>
      </w:r>
      <w:r w:rsidR="00B41557">
        <w:t xml:space="preserve">were given because </w:t>
      </w:r>
      <w:r w:rsidR="00B41557">
        <w:rPr>
          <w:i/>
        </w:rPr>
        <w:t>He loves us</w:t>
      </w:r>
      <w:r w:rsidR="00B41557">
        <w:t xml:space="preserve">? Or </w:t>
      </w:r>
      <w:r w:rsidR="00DF7465">
        <w:lastRenderedPageBreak/>
        <w:t xml:space="preserve">do </w:t>
      </w:r>
      <w:r w:rsidR="00B41557">
        <w:t xml:space="preserve">we believe He does </w:t>
      </w:r>
      <w:r w:rsidR="00DF7465">
        <w:t xml:space="preserve">not </w:t>
      </w:r>
      <w:r w:rsidR="00B41557">
        <w:t>have our best interests in mind when He gives His commandments?</w:t>
      </w:r>
    </w:p>
    <w:p w:rsidR="00D57BBA" w:rsidRDefault="00B41557" w:rsidP="005C7CA4">
      <w:pPr>
        <w:tabs>
          <w:tab w:val="left" w:pos="432"/>
          <w:tab w:val="left" w:pos="864"/>
          <w:tab w:val="left" w:pos="1296"/>
        </w:tabs>
      </w:pPr>
      <w:r>
        <w:t xml:space="preserve">In conclusion, </w:t>
      </w:r>
      <w:r w:rsidR="00691893">
        <w:t xml:space="preserve">what is life all about? It’s about a God who created children as an expression of His love. It’s about our being tested as to whether we will reciprocate with love for Him. Life is about loving God and demonstrating our love for Him through our willing obedience. </w:t>
      </w:r>
    </w:p>
    <w:p w:rsidR="00DF7465" w:rsidRPr="005C7CA4" w:rsidRDefault="003A13B2" w:rsidP="005C7CA4">
      <w:pPr>
        <w:tabs>
          <w:tab w:val="left" w:pos="432"/>
          <w:tab w:val="left" w:pos="864"/>
          <w:tab w:val="left" w:pos="1296"/>
        </w:tabs>
      </w:pPr>
      <w:r>
        <w:t>As I said earlier, w</w:t>
      </w:r>
      <w:r w:rsidR="00D57BBA">
        <w:t xml:space="preserve">e love giving gifts and joy to our children. God is no different. </w:t>
      </w:r>
      <w:r w:rsidR="00DF7465">
        <w:t>If we will stay true to God</w:t>
      </w:r>
      <w:r w:rsidR="00DF0AA7">
        <w:t xml:space="preserve"> and prove to be </w:t>
      </w:r>
      <w:r>
        <w:t xml:space="preserve">His </w:t>
      </w:r>
      <w:r w:rsidR="00DF0AA7">
        <w:t>loving children, this is the wonderful thing He has in store for us:</w:t>
      </w:r>
    </w:p>
    <w:p w:rsidR="00A51008" w:rsidRPr="00A51008" w:rsidRDefault="005F7F98" w:rsidP="00132208">
      <w:r w:rsidRPr="00203CA7">
        <w:rPr>
          <w:b/>
        </w:rPr>
        <w:t>Rev. 22:1-5</w:t>
      </w:r>
      <w:r w:rsidR="00203CA7" w:rsidRPr="00203CA7">
        <w:rPr>
          <w:b/>
        </w:rPr>
        <w:t>:</w:t>
      </w:r>
      <w:r w:rsidRPr="00203CA7">
        <w:rPr>
          <w:b/>
        </w:rPr>
        <w:t xml:space="preserve"> </w:t>
      </w:r>
      <w:r w:rsidR="00A51008" w:rsidRPr="00A51008">
        <w:rPr>
          <w:b/>
          <w:bCs/>
        </w:rPr>
        <w:t>1</w:t>
      </w:r>
      <w:r w:rsidR="00A51008" w:rsidRPr="00A51008">
        <w:t xml:space="preserve"> And he showed me a pure river of water of life, clear as crystal, proceeding from the throne of God and </w:t>
      </w:r>
      <w:r w:rsidR="00A51008" w:rsidRPr="003A13B2">
        <w:t>of the Lamb.</w:t>
      </w:r>
      <w:r w:rsidR="00A51008" w:rsidRPr="003A13B2">
        <w:rPr>
          <w:b/>
          <w:bCs/>
        </w:rPr>
        <w:t>2</w:t>
      </w:r>
      <w:r w:rsidR="00A51008" w:rsidRPr="003A13B2">
        <w:t xml:space="preserve"> In the middle of its street, and on either side of the river, </w:t>
      </w:r>
      <w:r w:rsidR="00A51008" w:rsidRPr="003A13B2">
        <w:rPr>
          <w:iCs/>
        </w:rPr>
        <w:t>was</w:t>
      </w:r>
      <w:r w:rsidR="00A51008" w:rsidRPr="003A13B2">
        <w:t xml:space="preserve"> the tree of life, which bore twelve fruits, each </w:t>
      </w:r>
      <w:r w:rsidR="00A51008" w:rsidRPr="003A13B2">
        <w:rPr>
          <w:iCs/>
        </w:rPr>
        <w:t>tree</w:t>
      </w:r>
      <w:r w:rsidR="00A51008" w:rsidRPr="003A13B2">
        <w:t xml:space="preserve"> yielding its fruit every month. The leaves of the tree </w:t>
      </w:r>
      <w:r w:rsidR="00A51008" w:rsidRPr="003A13B2">
        <w:rPr>
          <w:iCs/>
        </w:rPr>
        <w:t>were</w:t>
      </w:r>
      <w:r w:rsidR="00A51008" w:rsidRPr="003A13B2">
        <w:t xml:space="preserve"> for the healing of the nations.</w:t>
      </w:r>
      <w:r w:rsidR="00A51008" w:rsidRPr="003A13B2">
        <w:rPr>
          <w:b/>
          <w:bCs/>
        </w:rPr>
        <w:t>3</w:t>
      </w:r>
      <w:r w:rsidR="00A51008" w:rsidRPr="003A13B2">
        <w:t> And there shall be no more curse, but the throne of God and of the Lamb shall be in it, and His servants shall serve Him.</w:t>
      </w:r>
      <w:r w:rsidR="00A51008" w:rsidRPr="003A13B2">
        <w:rPr>
          <w:b/>
          <w:bCs/>
        </w:rPr>
        <w:t>4</w:t>
      </w:r>
      <w:r w:rsidR="00A51008" w:rsidRPr="003A13B2">
        <w:t xml:space="preserve"> They shall see His face, and His name </w:t>
      </w:r>
      <w:r w:rsidR="00A51008" w:rsidRPr="003A13B2">
        <w:rPr>
          <w:iCs/>
        </w:rPr>
        <w:t>shall be</w:t>
      </w:r>
      <w:r w:rsidR="00A51008" w:rsidRPr="003A13B2">
        <w:t xml:space="preserve"> on their foreheads.</w:t>
      </w:r>
      <w:r w:rsidR="00A51008" w:rsidRPr="003A13B2">
        <w:rPr>
          <w:b/>
          <w:bCs/>
        </w:rPr>
        <w:t>5</w:t>
      </w:r>
      <w:r w:rsidR="00A51008" w:rsidRPr="003A13B2">
        <w:t> There shall be no night there: They need no lamp nor light of the sun, for the Lord God gives them light. And they shall reign forever and</w:t>
      </w:r>
      <w:r w:rsidR="00A51008" w:rsidRPr="00A51008">
        <w:t xml:space="preserve"> ever. Rev 22:1-5 (NKJV)</w:t>
      </w:r>
    </w:p>
    <w:p w:rsidR="008616B7" w:rsidRPr="00656205" w:rsidRDefault="008616B7" w:rsidP="007C3A36">
      <w:pPr>
        <w:tabs>
          <w:tab w:val="left" w:pos="432"/>
          <w:tab w:val="left" w:pos="864"/>
          <w:tab w:val="left" w:pos="1296"/>
        </w:tabs>
      </w:pPr>
    </w:p>
    <w:p w:rsidR="00A17DB6" w:rsidRPr="00656205" w:rsidRDefault="00A17DB6" w:rsidP="007C3A36">
      <w:pPr>
        <w:tabs>
          <w:tab w:val="left" w:pos="432"/>
          <w:tab w:val="left" w:pos="864"/>
          <w:tab w:val="left" w:pos="1296"/>
        </w:tabs>
      </w:pPr>
    </w:p>
    <w:p w:rsidR="00B51489" w:rsidRPr="00A17DB6" w:rsidRDefault="00B51489" w:rsidP="00A8796B">
      <w:pPr>
        <w:tabs>
          <w:tab w:val="left" w:pos="432"/>
          <w:tab w:val="left" w:pos="864"/>
          <w:tab w:val="left" w:pos="1296"/>
        </w:tabs>
        <w:rPr>
          <w:color w:val="FF0000"/>
        </w:rPr>
      </w:pPr>
    </w:p>
    <w:sectPr w:rsidR="00B51489" w:rsidRPr="00A17DB6" w:rsidSect="00F45052">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2ACE" w:rsidRDefault="002B2ACE" w:rsidP="00F45052">
      <w:pPr>
        <w:spacing w:after="0"/>
      </w:pPr>
      <w:r>
        <w:separator/>
      </w:r>
    </w:p>
  </w:endnote>
  <w:endnote w:type="continuationSeparator" w:id="0">
    <w:p w:rsidR="002B2ACE" w:rsidRDefault="002B2ACE" w:rsidP="00F450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Times New Roman MT Std">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oudy Old Style">
    <w:altName w:val="GoudyOlSt BT"/>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340398"/>
      <w:docPartObj>
        <w:docPartGallery w:val="Page Numbers (Bottom of Page)"/>
        <w:docPartUnique/>
      </w:docPartObj>
    </w:sdtPr>
    <w:sdtEndPr>
      <w:rPr>
        <w:noProof/>
      </w:rPr>
    </w:sdtEndPr>
    <w:sdtContent>
      <w:p w:rsidR="00711041" w:rsidRDefault="00711041">
        <w:pPr>
          <w:pStyle w:val="Footer"/>
          <w:jc w:val="center"/>
        </w:pPr>
        <w:r>
          <w:fldChar w:fldCharType="begin"/>
        </w:r>
        <w:r>
          <w:instrText xml:space="preserve"> PAGE   \* MERGEFORMAT </w:instrText>
        </w:r>
        <w:r>
          <w:fldChar w:fldCharType="separate"/>
        </w:r>
        <w:r w:rsidR="00245B9B">
          <w:rPr>
            <w:noProof/>
          </w:rPr>
          <w:t>16</w:t>
        </w:r>
        <w:r>
          <w:rPr>
            <w:noProof/>
          </w:rPr>
          <w:fldChar w:fldCharType="end"/>
        </w:r>
      </w:p>
    </w:sdtContent>
  </w:sdt>
  <w:p w:rsidR="00711041" w:rsidRDefault="007110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2ACE" w:rsidRDefault="002B2ACE" w:rsidP="00F45052">
      <w:pPr>
        <w:spacing w:after="0"/>
      </w:pPr>
      <w:r>
        <w:separator/>
      </w:r>
    </w:p>
  </w:footnote>
  <w:footnote w:type="continuationSeparator" w:id="0">
    <w:p w:rsidR="002B2ACE" w:rsidRDefault="002B2ACE" w:rsidP="00F4505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name w:val="AutoList1"/>
    <w:lvl w:ilvl="0">
      <w:start w:val="1"/>
      <w:numFmt w:val="decimal"/>
      <w:lvlText w:val="%1."/>
      <w:lvlJc w:val="left"/>
    </w:lvl>
    <w:lvl w:ilvl="1">
      <w:start w:val="1"/>
      <w:numFmt w:val="upperLetter"/>
      <w:lvlText w:val="%2."/>
      <w:lvlJc w:val="left"/>
    </w:lvl>
    <w:lvl w:ilvl="2">
      <w:start w:val="1"/>
      <w:numFmt w:val="upperLetter"/>
      <w:lvlText w:val="%3."/>
      <w:lvlJc w:val="left"/>
    </w:lvl>
    <w:lvl w:ilvl="3">
      <w:start w:val="1"/>
      <w:numFmt w:val="decimal"/>
      <w:pStyle w:val="Level4"/>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02"/>
    <w:multiLevelType w:val="multilevel"/>
    <w:tmpl w:val="00000000"/>
    <w:name w:val="AutoList2"/>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000000E"/>
    <w:multiLevelType w:val="multilevel"/>
    <w:tmpl w:val="00000000"/>
    <w:name w:val="AutoList14"/>
    <w:lvl w:ilvl="0">
      <w:start w:val="1"/>
      <w:numFmt w:val="lowerLetter"/>
      <w:pStyle w:val="Level1"/>
      <w:lvlText w:val="%1."/>
      <w:lvlJc w:val="left"/>
    </w:lvl>
    <w:lvl w:ilvl="1">
      <w:start w:val="1"/>
      <w:numFmt w:val="lowerLetter"/>
      <w:pStyle w:val="Level2"/>
      <w:lvlText w:val="%2."/>
      <w:lvlJc w:val="left"/>
    </w:lvl>
    <w:lvl w:ilvl="2">
      <w:start w:val="1"/>
      <w:numFmt w:val="lowerLetter"/>
      <w:pStyle w:val="Level3"/>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3" w15:restartNumberingAfterBreak="0">
    <w:nsid w:val="03AD3FD6"/>
    <w:multiLevelType w:val="hybridMultilevel"/>
    <w:tmpl w:val="B3707300"/>
    <w:lvl w:ilvl="0" w:tplc="949E11DE">
      <w:start w:val="1"/>
      <w:numFmt w:val="decimal"/>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 w15:restartNumberingAfterBreak="0">
    <w:nsid w:val="09EE2BD7"/>
    <w:multiLevelType w:val="hybridMultilevel"/>
    <w:tmpl w:val="065E861E"/>
    <w:lvl w:ilvl="0" w:tplc="4A74D176">
      <w:numFmt w:val="bullet"/>
      <w:lvlText w:val="•"/>
      <w:lvlJc w:val="left"/>
      <w:pPr>
        <w:ind w:left="1296" w:hanging="360"/>
      </w:pPr>
      <w:rPr>
        <w:rFonts w:ascii="Times New Roman MT Std" w:eastAsiaTheme="minorEastAsia" w:hAnsi="Times New Roman MT Std" w:cs="Times New Roman"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5" w15:restartNumberingAfterBreak="0">
    <w:nsid w:val="24F16E54"/>
    <w:multiLevelType w:val="hybridMultilevel"/>
    <w:tmpl w:val="A288EDE8"/>
    <w:lvl w:ilvl="0" w:tplc="466AD54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6" w15:restartNumberingAfterBreak="0">
    <w:nsid w:val="3AE23BED"/>
    <w:multiLevelType w:val="hybridMultilevel"/>
    <w:tmpl w:val="4BDA3E42"/>
    <w:lvl w:ilvl="0" w:tplc="CAAEEB8C">
      <w:start w:val="1"/>
      <w:numFmt w:val="bullet"/>
      <w:lvlText w:val="•"/>
      <w:lvlJc w:val="left"/>
      <w:pPr>
        <w:tabs>
          <w:tab w:val="num" w:pos="720"/>
        </w:tabs>
        <w:ind w:left="720" w:hanging="360"/>
      </w:pPr>
      <w:rPr>
        <w:rFonts w:ascii="Arial" w:hAnsi="Arial" w:hint="default"/>
      </w:rPr>
    </w:lvl>
    <w:lvl w:ilvl="1" w:tplc="1B3ADA56" w:tentative="1">
      <w:start w:val="1"/>
      <w:numFmt w:val="bullet"/>
      <w:lvlText w:val="•"/>
      <w:lvlJc w:val="left"/>
      <w:pPr>
        <w:tabs>
          <w:tab w:val="num" w:pos="1440"/>
        </w:tabs>
        <w:ind w:left="1440" w:hanging="360"/>
      </w:pPr>
      <w:rPr>
        <w:rFonts w:ascii="Arial" w:hAnsi="Arial" w:hint="default"/>
      </w:rPr>
    </w:lvl>
    <w:lvl w:ilvl="2" w:tplc="BB1E014C" w:tentative="1">
      <w:start w:val="1"/>
      <w:numFmt w:val="bullet"/>
      <w:lvlText w:val="•"/>
      <w:lvlJc w:val="left"/>
      <w:pPr>
        <w:tabs>
          <w:tab w:val="num" w:pos="2160"/>
        </w:tabs>
        <w:ind w:left="2160" w:hanging="360"/>
      </w:pPr>
      <w:rPr>
        <w:rFonts w:ascii="Arial" w:hAnsi="Arial" w:hint="default"/>
      </w:rPr>
    </w:lvl>
    <w:lvl w:ilvl="3" w:tplc="FC641692" w:tentative="1">
      <w:start w:val="1"/>
      <w:numFmt w:val="bullet"/>
      <w:lvlText w:val="•"/>
      <w:lvlJc w:val="left"/>
      <w:pPr>
        <w:tabs>
          <w:tab w:val="num" w:pos="2880"/>
        </w:tabs>
        <w:ind w:left="2880" w:hanging="360"/>
      </w:pPr>
      <w:rPr>
        <w:rFonts w:ascii="Arial" w:hAnsi="Arial" w:hint="default"/>
      </w:rPr>
    </w:lvl>
    <w:lvl w:ilvl="4" w:tplc="5E84506E" w:tentative="1">
      <w:start w:val="1"/>
      <w:numFmt w:val="bullet"/>
      <w:lvlText w:val="•"/>
      <w:lvlJc w:val="left"/>
      <w:pPr>
        <w:tabs>
          <w:tab w:val="num" w:pos="3600"/>
        </w:tabs>
        <w:ind w:left="3600" w:hanging="360"/>
      </w:pPr>
      <w:rPr>
        <w:rFonts w:ascii="Arial" w:hAnsi="Arial" w:hint="default"/>
      </w:rPr>
    </w:lvl>
    <w:lvl w:ilvl="5" w:tplc="ED86B8AE" w:tentative="1">
      <w:start w:val="1"/>
      <w:numFmt w:val="bullet"/>
      <w:lvlText w:val="•"/>
      <w:lvlJc w:val="left"/>
      <w:pPr>
        <w:tabs>
          <w:tab w:val="num" w:pos="4320"/>
        </w:tabs>
        <w:ind w:left="4320" w:hanging="360"/>
      </w:pPr>
      <w:rPr>
        <w:rFonts w:ascii="Arial" w:hAnsi="Arial" w:hint="default"/>
      </w:rPr>
    </w:lvl>
    <w:lvl w:ilvl="6" w:tplc="8084C752" w:tentative="1">
      <w:start w:val="1"/>
      <w:numFmt w:val="bullet"/>
      <w:lvlText w:val="•"/>
      <w:lvlJc w:val="left"/>
      <w:pPr>
        <w:tabs>
          <w:tab w:val="num" w:pos="5040"/>
        </w:tabs>
        <w:ind w:left="5040" w:hanging="360"/>
      </w:pPr>
      <w:rPr>
        <w:rFonts w:ascii="Arial" w:hAnsi="Arial" w:hint="default"/>
      </w:rPr>
    </w:lvl>
    <w:lvl w:ilvl="7" w:tplc="168407C2" w:tentative="1">
      <w:start w:val="1"/>
      <w:numFmt w:val="bullet"/>
      <w:lvlText w:val="•"/>
      <w:lvlJc w:val="left"/>
      <w:pPr>
        <w:tabs>
          <w:tab w:val="num" w:pos="5760"/>
        </w:tabs>
        <w:ind w:left="5760" w:hanging="360"/>
      </w:pPr>
      <w:rPr>
        <w:rFonts w:ascii="Arial" w:hAnsi="Arial" w:hint="default"/>
      </w:rPr>
    </w:lvl>
    <w:lvl w:ilvl="8" w:tplc="F73C6D1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0B23898"/>
    <w:multiLevelType w:val="hybridMultilevel"/>
    <w:tmpl w:val="DDB4FE2C"/>
    <w:lvl w:ilvl="0" w:tplc="38D48610">
      <w:start w:val="1"/>
      <w:numFmt w:val="decimal"/>
      <w:pStyle w:val="QA"/>
      <w:lvlText w:val="%1."/>
      <w:lvlJc w:val="left"/>
      <w:pPr>
        <w:ind w:left="1728" w:hanging="360"/>
      </w:pPr>
    </w:lvl>
    <w:lvl w:ilvl="1" w:tplc="04090019" w:tentative="1">
      <w:start w:val="1"/>
      <w:numFmt w:val="lowerLetter"/>
      <w:lvlText w:val="%2."/>
      <w:lvlJc w:val="left"/>
      <w:pPr>
        <w:ind w:left="2448" w:hanging="360"/>
      </w:pPr>
    </w:lvl>
    <w:lvl w:ilvl="2" w:tplc="0409001B" w:tentative="1">
      <w:start w:val="1"/>
      <w:numFmt w:val="lowerRoman"/>
      <w:lvlText w:val="%3."/>
      <w:lvlJc w:val="right"/>
      <w:pPr>
        <w:ind w:left="3168" w:hanging="180"/>
      </w:pPr>
    </w:lvl>
    <w:lvl w:ilvl="3" w:tplc="0409000F" w:tentative="1">
      <w:start w:val="1"/>
      <w:numFmt w:val="decimal"/>
      <w:lvlText w:val="%4."/>
      <w:lvlJc w:val="left"/>
      <w:pPr>
        <w:ind w:left="3888" w:hanging="360"/>
      </w:pPr>
    </w:lvl>
    <w:lvl w:ilvl="4" w:tplc="04090019" w:tentative="1">
      <w:start w:val="1"/>
      <w:numFmt w:val="lowerLetter"/>
      <w:lvlText w:val="%5."/>
      <w:lvlJc w:val="left"/>
      <w:pPr>
        <w:ind w:left="4608" w:hanging="360"/>
      </w:pPr>
    </w:lvl>
    <w:lvl w:ilvl="5" w:tplc="0409001B" w:tentative="1">
      <w:start w:val="1"/>
      <w:numFmt w:val="lowerRoman"/>
      <w:lvlText w:val="%6."/>
      <w:lvlJc w:val="right"/>
      <w:pPr>
        <w:ind w:left="5328" w:hanging="180"/>
      </w:pPr>
    </w:lvl>
    <w:lvl w:ilvl="6" w:tplc="0409000F" w:tentative="1">
      <w:start w:val="1"/>
      <w:numFmt w:val="decimal"/>
      <w:lvlText w:val="%7."/>
      <w:lvlJc w:val="left"/>
      <w:pPr>
        <w:ind w:left="6048" w:hanging="360"/>
      </w:pPr>
    </w:lvl>
    <w:lvl w:ilvl="7" w:tplc="04090019" w:tentative="1">
      <w:start w:val="1"/>
      <w:numFmt w:val="lowerLetter"/>
      <w:lvlText w:val="%8."/>
      <w:lvlJc w:val="left"/>
      <w:pPr>
        <w:ind w:left="6768" w:hanging="360"/>
      </w:pPr>
    </w:lvl>
    <w:lvl w:ilvl="8" w:tplc="0409001B" w:tentative="1">
      <w:start w:val="1"/>
      <w:numFmt w:val="lowerRoman"/>
      <w:lvlText w:val="%9."/>
      <w:lvlJc w:val="right"/>
      <w:pPr>
        <w:ind w:left="7488" w:hanging="180"/>
      </w:pPr>
    </w:lvl>
  </w:abstractNum>
  <w:abstractNum w:abstractNumId="8" w15:restartNumberingAfterBreak="0">
    <w:nsid w:val="5172504E"/>
    <w:multiLevelType w:val="hybridMultilevel"/>
    <w:tmpl w:val="419685D6"/>
    <w:lvl w:ilvl="0" w:tplc="72B64910">
      <w:start w:val="1"/>
      <w:numFmt w:val="decimal"/>
      <w:lvlText w:val="%1."/>
      <w:lvlJc w:val="left"/>
      <w:pPr>
        <w:ind w:left="18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0747CF8"/>
    <w:multiLevelType w:val="hybridMultilevel"/>
    <w:tmpl w:val="A68CF19C"/>
    <w:lvl w:ilvl="0" w:tplc="1626F60A">
      <w:start w:val="1"/>
      <w:numFmt w:val="bullet"/>
      <w:pStyle w:val="BulletedLis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0" w15:restartNumberingAfterBreak="0">
    <w:nsid w:val="7CE4125B"/>
    <w:multiLevelType w:val="hybridMultilevel"/>
    <w:tmpl w:val="25802C62"/>
    <w:lvl w:ilvl="0" w:tplc="51349128">
      <w:start w:val="1"/>
      <w:numFmt w:val="decimal"/>
      <w:lvlText w:val="%1."/>
      <w:lvlJc w:val="left"/>
      <w:pPr>
        <w:ind w:left="18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F623641"/>
    <w:multiLevelType w:val="hybridMultilevel"/>
    <w:tmpl w:val="8916BCA8"/>
    <w:lvl w:ilvl="0" w:tplc="35E648C2">
      <w:start w:val="1"/>
      <w:numFmt w:val="low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abstractNumId w:val="9"/>
  </w:num>
  <w:num w:numId="2">
    <w:abstractNumId w:val="9"/>
  </w:num>
  <w:num w:numId="3">
    <w:abstractNumId w:val="9"/>
  </w:num>
  <w:num w:numId="4">
    <w:abstractNumId w:val="9"/>
  </w:num>
  <w:num w:numId="5">
    <w:abstractNumId w:val="8"/>
  </w:num>
  <w:num w:numId="6">
    <w:abstractNumId w:val="8"/>
  </w:num>
  <w:num w:numId="7">
    <w:abstractNumId w:val="8"/>
  </w:num>
  <w:num w:numId="8">
    <w:abstractNumId w:val="8"/>
  </w:num>
  <w:num w:numId="9">
    <w:abstractNumId w:val="9"/>
  </w:num>
  <w:num w:numId="10">
    <w:abstractNumId w:val="8"/>
  </w:num>
  <w:num w:numId="11">
    <w:abstractNumId w:val="9"/>
  </w:num>
  <w:num w:numId="12">
    <w:abstractNumId w:val="8"/>
  </w:num>
  <w:num w:numId="13">
    <w:abstractNumId w:val="8"/>
  </w:num>
  <w:num w:numId="14">
    <w:abstractNumId w:val="8"/>
  </w:num>
  <w:num w:numId="15">
    <w:abstractNumId w:val="10"/>
  </w:num>
  <w:num w:numId="16">
    <w:abstractNumId w:val="9"/>
  </w:num>
  <w:num w:numId="17">
    <w:abstractNumId w:val="10"/>
  </w:num>
  <w:num w:numId="18">
    <w:abstractNumId w:val="9"/>
  </w:num>
  <w:num w:numId="19">
    <w:abstractNumId w:val="4"/>
  </w:num>
  <w:num w:numId="20">
    <w:abstractNumId w:val="9"/>
  </w:num>
  <w:num w:numId="21">
    <w:abstractNumId w:val="9"/>
  </w:num>
  <w:num w:numId="22">
    <w:abstractNumId w:val="9"/>
  </w:num>
  <w:num w:numId="23">
    <w:abstractNumId w:val="7"/>
  </w:num>
  <w:num w:numId="24">
    <w:abstractNumId w:val="9"/>
  </w:num>
  <w:num w:numId="25">
    <w:abstractNumId w:val="3"/>
  </w:num>
  <w:num w:numId="26">
    <w:abstractNumId w:val="5"/>
  </w:num>
  <w:num w:numId="27">
    <w:abstractNumId w:val="11"/>
  </w:num>
  <w:num w:numId="28">
    <w:abstractNumId w:val="0"/>
    <w:lvlOverride w:ilvl="0">
      <w:startOverride w:val="1"/>
      <w:lvl w:ilvl="0">
        <w:start w:val="1"/>
        <w:numFmt w:val="decimal"/>
        <w:lvlText w:val="%1."/>
        <w:lvlJc w:val="left"/>
      </w:lvl>
    </w:lvlOverride>
    <w:lvlOverride w:ilvl="1">
      <w:startOverride w:val="1"/>
      <w:lvl w:ilvl="1">
        <w:start w:val="1"/>
        <w:numFmt w:val="upperLetter"/>
        <w:lvlText w:val="%2."/>
        <w:lvlJc w:val="left"/>
      </w:lvl>
    </w:lvlOverride>
    <w:lvlOverride w:ilvl="2">
      <w:startOverride w:val="1"/>
      <w:lvl w:ilvl="2">
        <w:start w:val="1"/>
        <w:numFmt w:val="upperLetter"/>
        <w:lvlText w:val="%3."/>
        <w:lvlJc w:val="left"/>
      </w:lvl>
    </w:lvlOverride>
    <w:lvlOverride w:ilvl="3">
      <w:startOverride w:val="1"/>
      <w:lvl w:ilvl="3">
        <w:start w:val="1"/>
        <w:numFmt w:val="decimal"/>
        <w:pStyle w:val="Level4"/>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9">
    <w:abstractNumId w:val="0"/>
    <w:lvlOverride w:ilvl="0">
      <w:startOverride w:val="1"/>
      <w:lvl w:ilvl="0">
        <w:start w:val="1"/>
        <w:numFmt w:val="decimal"/>
        <w:lvlText w:val="%1."/>
        <w:lvlJc w:val="left"/>
      </w:lvl>
    </w:lvlOverride>
    <w:lvlOverride w:ilvl="1">
      <w:startOverride w:val="1"/>
      <w:lvl w:ilvl="1">
        <w:start w:val="1"/>
        <w:numFmt w:val="upperLetter"/>
        <w:lvlText w:val="%2."/>
        <w:lvlJc w:val="left"/>
      </w:lvl>
    </w:lvlOverride>
    <w:lvlOverride w:ilvl="2">
      <w:startOverride w:val="1"/>
      <w:lvl w:ilvl="2">
        <w:start w:val="1"/>
        <w:numFmt w:val="upperLetter"/>
        <w:lvlText w:val="%3."/>
        <w:lvlJc w:val="left"/>
      </w:lvl>
    </w:lvlOverride>
    <w:lvlOverride w:ilvl="3">
      <w:startOverride w:val="1"/>
      <w:lvl w:ilvl="3">
        <w:start w:val="1"/>
        <w:numFmt w:val="decimal"/>
        <w:pStyle w:val="Level4"/>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0">
    <w:abstractNumId w:val="0"/>
    <w:lvlOverride w:ilvl="0">
      <w:startOverride w:val="1"/>
      <w:lvl w:ilvl="0">
        <w:start w:val="1"/>
        <w:numFmt w:val="decimal"/>
        <w:lvlText w:val="%1."/>
        <w:lvlJc w:val="left"/>
      </w:lvl>
    </w:lvlOverride>
    <w:lvlOverride w:ilvl="1">
      <w:startOverride w:val="1"/>
      <w:lvl w:ilvl="1">
        <w:start w:val="1"/>
        <w:numFmt w:val="upperLetter"/>
        <w:lvlText w:val="%2."/>
        <w:lvlJc w:val="left"/>
      </w:lvl>
    </w:lvlOverride>
    <w:lvlOverride w:ilvl="2">
      <w:startOverride w:val="1"/>
      <w:lvl w:ilvl="2">
        <w:start w:val="1"/>
        <w:numFmt w:val="upperLetter"/>
        <w:lvlText w:val="%3."/>
        <w:lvlJc w:val="left"/>
      </w:lvl>
    </w:lvlOverride>
    <w:lvlOverride w:ilvl="3">
      <w:startOverride w:val="1"/>
      <w:lvl w:ilvl="3">
        <w:start w:val="1"/>
        <w:numFmt w:val="decimal"/>
        <w:pStyle w:val="Level4"/>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1">
    <w:abstractNumId w:val="0"/>
    <w:lvlOverride w:ilvl="0">
      <w:startOverride w:val="1"/>
      <w:lvl w:ilvl="0">
        <w:start w:val="1"/>
        <w:numFmt w:val="decimal"/>
        <w:lvlText w:val="%1."/>
        <w:lvlJc w:val="left"/>
      </w:lvl>
    </w:lvlOverride>
    <w:lvlOverride w:ilvl="1">
      <w:startOverride w:val="1"/>
      <w:lvl w:ilvl="1">
        <w:start w:val="1"/>
        <w:numFmt w:val="upperLetter"/>
        <w:lvlText w:val="%2."/>
        <w:lvlJc w:val="left"/>
      </w:lvl>
    </w:lvlOverride>
    <w:lvlOverride w:ilvl="2">
      <w:startOverride w:val="1"/>
      <w:lvl w:ilvl="2">
        <w:start w:val="1"/>
        <w:numFmt w:val="upperLetter"/>
        <w:lvlText w:val="%3."/>
        <w:lvlJc w:val="left"/>
      </w:lvl>
    </w:lvlOverride>
    <w:lvlOverride w:ilvl="3">
      <w:startOverride w:val="1"/>
      <w:lvl w:ilvl="3">
        <w:start w:val="1"/>
        <w:numFmt w:val="decimal"/>
        <w:pStyle w:val="Level4"/>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2">
    <w:abstractNumId w:val="1"/>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33">
    <w:abstractNumId w:val="2"/>
    <w:lvlOverride w:ilvl="0">
      <w:startOverride w:val="1"/>
      <w:lvl w:ilvl="0">
        <w:start w:val="1"/>
        <w:numFmt w:val="lowerLetter"/>
        <w:pStyle w:val="Level1"/>
        <w:lvlText w:val="%1."/>
        <w:lvlJc w:val="left"/>
      </w:lvl>
    </w:lvlOverride>
    <w:lvlOverride w:ilvl="1">
      <w:startOverride w:val="1"/>
      <w:lvl w:ilvl="1">
        <w:start w:val="1"/>
        <w:numFmt w:val="lowerLetter"/>
        <w:pStyle w:val="Level2"/>
        <w:lvlText w:val="%2."/>
        <w:lvlJc w:val="left"/>
      </w:lvl>
    </w:lvlOverride>
    <w:lvlOverride w:ilvl="2">
      <w:startOverride w:val="1"/>
      <w:lvl w:ilvl="2">
        <w:start w:val="1"/>
        <w:numFmt w:val="lowerLetter"/>
        <w:pStyle w:val="Level3"/>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34">
    <w:abstractNumId w:val="2"/>
    <w:lvlOverride w:ilvl="0">
      <w:startOverride w:val="1"/>
      <w:lvl w:ilvl="0">
        <w:start w:val="1"/>
        <w:numFmt w:val="lowerLetter"/>
        <w:pStyle w:val="Level1"/>
        <w:lvlText w:val="%1."/>
        <w:lvlJc w:val="left"/>
      </w:lvl>
    </w:lvlOverride>
    <w:lvlOverride w:ilvl="1">
      <w:startOverride w:val="1"/>
      <w:lvl w:ilvl="1">
        <w:start w:val="1"/>
        <w:numFmt w:val="lowerLetter"/>
        <w:pStyle w:val="Level2"/>
        <w:lvlText w:val="%2."/>
        <w:lvlJc w:val="left"/>
      </w:lvl>
    </w:lvlOverride>
    <w:lvlOverride w:ilvl="2">
      <w:startOverride w:val="1"/>
      <w:lvl w:ilvl="2">
        <w:start w:val="1"/>
        <w:numFmt w:val="lowerLetter"/>
        <w:pStyle w:val="Level3"/>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35">
    <w:abstractNumId w:val="2"/>
    <w:lvlOverride w:ilvl="0">
      <w:startOverride w:val="1"/>
      <w:lvl w:ilvl="0">
        <w:start w:val="1"/>
        <w:numFmt w:val="lowerLetter"/>
        <w:pStyle w:val="Level1"/>
        <w:lvlText w:val="%1."/>
        <w:lvlJc w:val="left"/>
      </w:lvl>
    </w:lvlOverride>
    <w:lvlOverride w:ilvl="1">
      <w:startOverride w:val="1"/>
      <w:lvl w:ilvl="1">
        <w:start w:val="1"/>
        <w:numFmt w:val="lowerLetter"/>
        <w:pStyle w:val="Level2"/>
        <w:lvlText w:val="%2."/>
        <w:lvlJc w:val="left"/>
      </w:lvl>
    </w:lvlOverride>
    <w:lvlOverride w:ilvl="2">
      <w:startOverride w:val="1"/>
      <w:lvl w:ilvl="2">
        <w:start w:val="1"/>
        <w:numFmt w:val="lowerLetter"/>
        <w:pStyle w:val="Level3"/>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textFit" w:percent="225"/>
  <w:stylePaneFormatFilter w:val="1428" w:allStyles="0" w:customStyles="0" w:latentStyles="0" w:stylesInUse="1" w:headingStyles="1" w:numberingStyles="0" w:tableStyles="0" w:directFormattingOnRuns="0" w:directFormattingOnParagraphs="0" w:directFormattingOnNumbering="1" w:directFormattingOnTables="0" w:clearFormatting="1" w:top3HeadingStyles="0" w:visibleStyles="0" w:alternateStyleNames="0"/>
  <w:stylePaneSortMethod w:val="00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EBA"/>
    <w:rsid w:val="00004287"/>
    <w:rsid w:val="00012175"/>
    <w:rsid w:val="00013E3E"/>
    <w:rsid w:val="0001701E"/>
    <w:rsid w:val="00021D8C"/>
    <w:rsid w:val="0002299C"/>
    <w:rsid w:val="0002349C"/>
    <w:rsid w:val="00032189"/>
    <w:rsid w:val="00035F83"/>
    <w:rsid w:val="00037BAF"/>
    <w:rsid w:val="00040EC6"/>
    <w:rsid w:val="00045E71"/>
    <w:rsid w:val="00054897"/>
    <w:rsid w:val="0006045B"/>
    <w:rsid w:val="0006430C"/>
    <w:rsid w:val="00073ECE"/>
    <w:rsid w:val="00075465"/>
    <w:rsid w:val="00076802"/>
    <w:rsid w:val="000774B4"/>
    <w:rsid w:val="00084E80"/>
    <w:rsid w:val="00086A00"/>
    <w:rsid w:val="000950B2"/>
    <w:rsid w:val="0009697E"/>
    <w:rsid w:val="000B0605"/>
    <w:rsid w:val="000B2EF6"/>
    <w:rsid w:val="000B3CF1"/>
    <w:rsid w:val="000B697C"/>
    <w:rsid w:val="000C4B98"/>
    <w:rsid w:val="000C6BEB"/>
    <w:rsid w:val="000D0BC1"/>
    <w:rsid w:val="000E2FE7"/>
    <w:rsid w:val="000F394D"/>
    <w:rsid w:val="00100841"/>
    <w:rsid w:val="001034B7"/>
    <w:rsid w:val="001044DE"/>
    <w:rsid w:val="001106F9"/>
    <w:rsid w:val="00111AE9"/>
    <w:rsid w:val="00111E55"/>
    <w:rsid w:val="001140F0"/>
    <w:rsid w:val="001168FE"/>
    <w:rsid w:val="00117B9C"/>
    <w:rsid w:val="001250FC"/>
    <w:rsid w:val="00131A57"/>
    <w:rsid w:val="00132208"/>
    <w:rsid w:val="0013268B"/>
    <w:rsid w:val="001328C4"/>
    <w:rsid w:val="00137488"/>
    <w:rsid w:val="001413A2"/>
    <w:rsid w:val="0014161D"/>
    <w:rsid w:val="0014777E"/>
    <w:rsid w:val="001516D3"/>
    <w:rsid w:val="001528F9"/>
    <w:rsid w:val="00153EA1"/>
    <w:rsid w:val="0015649E"/>
    <w:rsid w:val="00161196"/>
    <w:rsid w:val="00164337"/>
    <w:rsid w:val="00164D5D"/>
    <w:rsid w:val="001703C8"/>
    <w:rsid w:val="001765D0"/>
    <w:rsid w:val="00177693"/>
    <w:rsid w:val="00180232"/>
    <w:rsid w:val="001806E6"/>
    <w:rsid w:val="00183DD0"/>
    <w:rsid w:val="00194D99"/>
    <w:rsid w:val="00197ECD"/>
    <w:rsid w:val="001A0169"/>
    <w:rsid w:val="001A05E8"/>
    <w:rsid w:val="001A1ED6"/>
    <w:rsid w:val="001B54A1"/>
    <w:rsid w:val="001C04CC"/>
    <w:rsid w:val="001C0CE4"/>
    <w:rsid w:val="001C320B"/>
    <w:rsid w:val="001C331F"/>
    <w:rsid w:val="001C526C"/>
    <w:rsid w:val="001C5318"/>
    <w:rsid w:val="001D13F4"/>
    <w:rsid w:val="001D50B9"/>
    <w:rsid w:val="001D6986"/>
    <w:rsid w:val="001E3785"/>
    <w:rsid w:val="001F12BD"/>
    <w:rsid w:val="00203CA7"/>
    <w:rsid w:val="00204A34"/>
    <w:rsid w:val="002055EB"/>
    <w:rsid w:val="00212A1E"/>
    <w:rsid w:val="00222284"/>
    <w:rsid w:val="00233E9D"/>
    <w:rsid w:val="00234828"/>
    <w:rsid w:val="002354BB"/>
    <w:rsid w:val="002413AD"/>
    <w:rsid w:val="00241408"/>
    <w:rsid w:val="00243A33"/>
    <w:rsid w:val="00245B9B"/>
    <w:rsid w:val="0024724B"/>
    <w:rsid w:val="00256E6F"/>
    <w:rsid w:val="0026221B"/>
    <w:rsid w:val="002627FF"/>
    <w:rsid w:val="00266FCA"/>
    <w:rsid w:val="00270717"/>
    <w:rsid w:val="002739E7"/>
    <w:rsid w:val="002756B8"/>
    <w:rsid w:val="002815F7"/>
    <w:rsid w:val="002826FC"/>
    <w:rsid w:val="002907BD"/>
    <w:rsid w:val="002A0F89"/>
    <w:rsid w:val="002A21D8"/>
    <w:rsid w:val="002B2ACE"/>
    <w:rsid w:val="002B6952"/>
    <w:rsid w:val="002B6E19"/>
    <w:rsid w:val="002D0634"/>
    <w:rsid w:val="002D0821"/>
    <w:rsid w:val="002D0BCF"/>
    <w:rsid w:val="002D1D97"/>
    <w:rsid w:val="002D3DFC"/>
    <w:rsid w:val="002D6BBF"/>
    <w:rsid w:val="002D74BD"/>
    <w:rsid w:val="002E6A9F"/>
    <w:rsid w:val="002E7483"/>
    <w:rsid w:val="002E7A43"/>
    <w:rsid w:val="002E7F93"/>
    <w:rsid w:val="002F0E3A"/>
    <w:rsid w:val="002F1106"/>
    <w:rsid w:val="002F394D"/>
    <w:rsid w:val="002F52FC"/>
    <w:rsid w:val="003069E7"/>
    <w:rsid w:val="0031308C"/>
    <w:rsid w:val="003148EC"/>
    <w:rsid w:val="003200D1"/>
    <w:rsid w:val="00320E74"/>
    <w:rsid w:val="0032575C"/>
    <w:rsid w:val="003266DE"/>
    <w:rsid w:val="00330350"/>
    <w:rsid w:val="00333507"/>
    <w:rsid w:val="00337476"/>
    <w:rsid w:val="003374FF"/>
    <w:rsid w:val="00340C65"/>
    <w:rsid w:val="00346B4C"/>
    <w:rsid w:val="00350437"/>
    <w:rsid w:val="00350AC9"/>
    <w:rsid w:val="0035124C"/>
    <w:rsid w:val="00354ECE"/>
    <w:rsid w:val="003754AA"/>
    <w:rsid w:val="00381F9C"/>
    <w:rsid w:val="0038303B"/>
    <w:rsid w:val="003862D3"/>
    <w:rsid w:val="00391221"/>
    <w:rsid w:val="0039173A"/>
    <w:rsid w:val="00392EE2"/>
    <w:rsid w:val="00395E81"/>
    <w:rsid w:val="00396444"/>
    <w:rsid w:val="003A13B2"/>
    <w:rsid w:val="003A50A5"/>
    <w:rsid w:val="003B6EA3"/>
    <w:rsid w:val="003C0551"/>
    <w:rsid w:val="003C4994"/>
    <w:rsid w:val="003C6D9E"/>
    <w:rsid w:val="003D3597"/>
    <w:rsid w:val="003D449A"/>
    <w:rsid w:val="003D48A4"/>
    <w:rsid w:val="003D5C5B"/>
    <w:rsid w:val="003D647C"/>
    <w:rsid w:val="003E0078"/>
    <w:rsid w:val="003E0289"/>
    <w:rsid w:val="003F30EF"/>
    <w:rsid w:val="00400BF0"/>
    <w:rsid w:val="004032D3"/>
    <w:rsid w:val="00406ACA"/>
    <w:rsid w:val="0040787A"/>
    <w:rsid w:val="0041470C"/>
    <w:rsid w:val="00416BB1"/>
    <w:rsid w:val="00421F13"/>
    <w:rsid w:val="00421F6C"/>
    <w:rsid w:val="00426F7E"/>
    <w:rsid w:val="004339F1"/>
    <w:rsid w:val="00433E93"/>
    <w:rsid w:val="0044386C"/>
    <w:rsid w:val="00451D49"/>
    <w:rsid w:val="00457877"/>
    <w:rsid w:val="0046025B"/>
    <w:rsid w:val="004660B5"/>
    <w:rsid w:val="004712DB"/>
    <w:rsid w:val="00473169"/>
    <w:rsid w:val="00474EEF"/>
    <w:rsid w:val="00480574"/>
    <w:rsid w:val="0048464C"/>
    <w:rsid w:val="00484FA5"/>
    <w:rsid w:val="00485769"/>
    <w:rsid w:val="004876A8"/>
    <w:rsid w:val="00492BF6"/>
    <w:rsid w:val="004A5571"/>
    <w:rsid w:val="004A6CDE"/>
    <w:rsid w:val="004B5973"/>
    <w:rsid w:val="004B61A5"/>
    <w:rsid w:val="004C1C67"/>
    <w:rsid w:val="004C4075"/>
    <w:rsid w:val="004D2DBC"/>
    <w:rsid w:val="004F091A"/>
    <w:rsid w:val="004F3541"/>
    <w:rsid w:val="005008C3"/>
    <w:rsid w:val="00501407"/>
    <w:rsid w:val="005060D5"/>
    <w:rsid w:val="00511A74"/>
    <w:rsid w:val="00514465"/>
    <w:rsid w:val="00524BDF"/>
    <w:rsid w:val="005268BA"/>
    <w:rsid w:val="005309CF"/>
    <w:rsid w:val="00531005"/>
    <w:rsid w:val="00531E07"/>
    <w:rsid w:val="005340E3"/>
    <w:rsid w:val="005371A9"/>
    <w:rsid w:val="005456D1"/>
    <w:rsid w:val="00547562"/>
    <w:rsid w:val="005517DC"/>
    <w:rsid w:val="005520EA"/>
    <w:rsid w:val="005548E2"/>
    <w:rsid w:val="0057094C"/>
    <w:rsid w:val="00572DB3"/>
    <w:rsid w:val="00583C50"/>
    <w:rsid w:val="00593583"/>
    <w:rsid w:val="00593740"/>
    <w:rsid w:val="00593BA3"/>
    <w:rsid w:val="00593DAF"/>
    <w:rsid w:val="005A47F3"/>
    <w:rsid w:val="005B2485"/>
    <w:rsid w:val="005B7B24"/>
    <w:rsid w:val="005C7CA4"/>
    <w:rsid w:val="005D1604"/>
    <w:rsid w:val="005D4CF1"/>
    <w:rsid w:val="005D51DC"/>
    <w:rsid w:val="005D7414"/>
    <w:rsid w:val="005E00D0"/>
    <w:rsid w:val="005E13FF"/>
    <w:rsid w:val="005E37F8"/>
    <w:rsid w:val="005E5591"/>
    <w:rsid w:val="005E5E1C"/>
    <w:rsid w:val="005F3F7C"/>
    <w:rsid w:val="005F7F98"/>
    <w:rsid w:val="00611C3E"/>
    <w:rsid w:val="006131A1"/>
    <w:rsid w:val="00623567"/>
    <w:rsid w:val="00623BDF"/>
    <w:rsid w:val="006253F1"/>
    <w:rsid w:val="00626652"/>
    <w:rsid w:val="00626B36"/>
    <w:rsid w:val="00627EFF"/>
    <w:rsid w:val="00631103"/>
    <w:rsid w:val="00631AA0"/>
    <w:rsid w:val="006333F9"/>
    <w:rsid w:val="00636063"/>
    <w:rsid w:val="00636F6B"/>
    <w:rsid w:val="00651469"/>
    <w:rsid w:val="00653F4A"/>
    <w:rsid w:val="00655F47"/>
    <w:rsid w:val="00656205"/>
    <w:rsid w:val="00660161"/>
    <w:rsid w:val="00672F21"/>
    <w:rsid w:val="006746E8"/>
    <w:rsid w:val="006859AE"/>
    <w:rsid w:val="00687FDB"/>
    <w:rsid w:val="00691540"/>
    <w:rsid w:val="00691893"/>
    <w:rsid w:val="006A3BAF"/>
    <w:rsid w:val="006A54FE"/>
    <w:rsid w:val="006A781D"/>
    <w:rsid w:val="006B07CC"/>
    <w:rsid w:val="006B0959"/>
    <w:rsid w:val="006B434E"/>
    <w:rsid w:val="006B453A"/>
    <w:rsid w:val="006B55EE"/>
    <w:rsid w:val="006C101C"/>
    <w:rsid w:val="006C12A0"/>
    <w:rsid w:val="006C157E"/>
    <w:rsid w:val="006C3789"/>
    <w:rsid w:val="006C58B4"/>
    <w:rsid w:val="006C6F20"/>
    <w:rsid w:val="006D0EE9"/>
    <w:rsid w:val="006D1020"/>
    <w:rsid w:val="006D1C66"/>
    <w:rsid w:val="006D4360"/>
    <w:rsid w:val="006E4AC8"/>
    <w:rsid w:val="006E7AB6"/>
    <w:rsid w:val="006F19CC"/>
    <w:rsid w:val="006F1C3C"/>
    <w:rsid w:val="006F5BBF"/>
    <w:rsid w:val="006F6B57"/>
    <w:rsid w:val="00704858"/>
    <w:rsid w:val="00711041"/>
    <w:rsid w:val="00724580"/>
    <w:rsid w:val="00725824"/>
    <w:rsid w:val="00730923"/>
    <w:rsid w:val="00732A6F"/>
    <w:rsid w:val="00740D54"/>
    <w:rsid w:val="007501D4"/>
    <w:rsid w:val="00761A63"/>
    <w:rsid w:val="00761C5A"/>
    <w:rsid w:val="00764AE6"/>
    <w:rsid w:val="00772034"/>
    <w:rsid w:val="0077655D"/>
    <w:rsid w:val="0078080E"/>
    <w:rsid w:val="00781137"/>
    <w:rsid w:val="00786005"/>
    <w:rsid w:val="00787A36"/>
    <w:rsid w:val="007A0BBE"/>
    <w:rsid w:val="007A189B"/>
    <w:rsid w:val="007B1C61"/>
    <w:rsid w:val="007C3809"/>
    <w:rsid w:val="007C3A36"/>
    <w:rsid w:val="007C461F"/>
    <w:rsid w:val="007D6445"/>
    <w:rsid w:val="007D7BB7"/>
    <w:rsid w:val="00807490"/>
    <w:rsid w:val="0081230B"/>
    <w:rsid w:val="0081551D"/>
    <w:rsid w:val="00822B09"/>
    <w:rsid w:val="0082702E"/>
    <w:rsid w:val="00827D23"/>
    <w:rsid w:val="008303A7"/>
    <w:rsid w:val="008315F4"/>
    <w:rsid w:val="008360C1"/>
    <w:rsid w:val="008366B0"/>
    <w:rsid w:val="00856121"/>
    <w:rsid w:val="00860E77"/>
    <w:rsid w:val="008616B7"/>
    <w:rsid w:val="00865F35"/>
    <w:rsid w:val="00866BF3"/>
    <w:rsid w:val="008673AB"/>
    <w:rsid w:val="00875BEE"/>
    <w:rsid w:val="00882D21"/>
    <w:rsid w:val="00890595"/>
    <w:rsid w:val="008923F2"/>
    <w:rsid w:val="00893E0E"/>
    <w:rsid w:val="008A3EA7"/>
    <w:rsid w:val="008A6CCA"/>
    <w:rsid w:val="008B3856"/>
    <w:rsid w:val="008B4AC5"/>
    <w:rsid w:val="008B6CD1"/>
    <w:rsid w:val="008C2EAD"/>
    <w:rsid w:val="008C58FA"/>
    <w:rsid w:val="008D0F3E"/>
    <w:rsid w:val="008D5E62"/>
    <w:rsid w:val="008E299D"/>
    <w:rsid w:val="008E3C7F"/>
    <w:rsid w:val="009003A7"/>
    <w:rsid w:val="0090424F"/>
    <w:rsid w:val="00904791"/>
    <w:rsid w:val="00904F7F"/>
    <w:rsid w:val="00913B34"/>
    <w:rsid w:val="00916E8D"/>
    <w:rsid w:val="00917632"/>
    <w:rsid w:val="0092004D"/>
    <w:rsid w:val="00921F8C"/>
    <w:rsid w:val="00925F51"/>
    <w:rsid w:val="00930B65"/>
    <w:rsid w:val="009317A8"/>
    <w:rsid w:val="00931BFC"/>
    <w:rsid w:val="00932875"/>
    <w:rsid w:val="00936CBF"/>
    <w:rsid w:val="00943709"/>
    <w:rsid w:val="00950037"/>
    <w:rsid w:val="00962AB5"/>
    <w:rsid w:val="00987617"/>
    <w:rsid w:val="00987FCD"/>
    <w:rsid w:val="0099408F"/>
    <w:rsid w:val="0099752A"/>
    <w:rsid w:val="00997A36"/>
    <w:rsid w:val="00997ECF"/>
    <w:rsid w:val="009A6FB2"/>
    <w:rsid w:val="009A74BF"/>
    <w:rsid w:val="009A7855"/>
    <w:rsid w:val="009B4899"/>
    <w:rsid w:val="009B56B3"/>
    <w:rsid w:val="009B77D1"/>
    <w:rsid w:val="009C173F"/>
    <w:rsid w:val="009C4BEE"/>
    <w:rsid w:val="009D0993"/>
    <w:rsid w:val="009D2BD2"/>
    <w:rsid w:val="009D4D4D"/>
    <w:rsid w:val="009F36CA"/>
    <w:rsid w:val="00A031D6"/>
    <w:rsid w:val="00A04EBA"/>
    <w:rsid w:val="00A051B2"/>
    <w:rsid w:val="00A12116"/>
    <w:rsid w:val="00A12F63"/>
    <w:rsid w:val="00A1393E"/>
    <w:rsid w:val="00A16601"/>
    <w:rsid w:val="00A1742A"/>
    <w:rsid w:val="00A17DB6"/>
    <w:rsid w:val="00A21345"/>
    <w:rsid w:val="00A25727"/>
    <w:rsid w:val="00A27587"/>
    <w:rsid w:val="00A41BE1"/>
    <w:rsid w:val="00A43903"/>
    <w:rsid w:val="00A4590D"/>
    <w:rsid w:val="00A5034C"/>
    <w:rsid w:val="00A50B9F"/>
    <w:rsid w:val="00A51008"/>
    <w:rsid w:val="00A511BF"/>
    <w:rsid w:val="00A51E9A"/>
    <w:rsid w:val="00A534AD"/>
    <w:rsid w:val="00A62B94"/>
    <w:rsid w:val="00A76608"/>
    <w:rsid w:val="00A81B4D"/>
    <w:rsid w:val="00A86E00"/>
    <w:rsid w:val="00A8796B"/>
    <w:rsid w:val="00A90AA7"/>
    <w:rsid w:val="00AA4D59"/>
    <w:rsid w:val="00AA7E67"/>
    <w:rsid w:val="00AB228F"/>
    <w:rsid w:val="00AB23DE"/>
    <w:rsid w:val="00AD0310"/>
    <w:rsid w:val="00AD3364"/>
    <w:rsid w:val="00AD3570"/>
    <w:rsid w:val="00AD7BA6"/>
    <w:rsid w:val="00AF1828"/>
    <w:rsid w:val="00AF3545"/>
    <w:rsid w:val="00AF4416"/>
    <w:rsid w:val="00AF59A4"/>
    <w:rsid w:val="00B01B42"/>
    <w:rsid w:val="00B16EC1"/>
    <w:rsid w:val="00B26049"/>
    <w:rsid w:val="00B270CA"/>
    <w:rsid w:val="00B2797E"/>
    <w:rsid w:val="00B31342"/>
    <w:rsid w:val="00B31C98"/>
    <w:rsid w:val="00B36BC1"/>
    <w:rsid w:val="00B41557"/>
    <w:rsid w:val="00B43A10"/>
    <w:rsid w:val="00B447EB"/>
    <w:rsid w:val="00B44964"/>
    <w:rsid w:val="00B51489"/>
    <w:rsid w:val="00B54150"/>
    <w:rsid w:val="00B64563"/>
    <w:rsid w:val="00B65838"/>
    <w:rsid w:val="00B6650B"/>
    <w:rsid w:val="00B7127F"/>
    <w:rsid w:val="00B7267B"/>
    <w:rsid w:val="00B72F3B"/>
    <w:rsid w:val="00B8040A"/>
    <w:rsid w:val="00B854BC"/>
    <w:rsid w:val="00B85506"/>
    <w:rsid w:val="00B856A2"/>
    <w:rsid w:val="00B87F3F"/>
    <w:rsid w:val="00B902A9"/>
    <w:rsid w:val="00B9313B"/>
    <w:rsid w:val="00B96154"/>
    <w:rsid w:val="00BA7360"/>
    <w:rsid w:val="00BA7C47"/>
    <w:rsid w:val="00BA7F48"/>
    <w:rsid w:val="00BB32D6"/>
    <w:rsid w:val="00BB38BA"/>
    <w:rsid w:val="00BB3CC3"/>
    <w:rsid w:val="00BB7561"/>
    <w:rsid w:val="00BC1D95"/>
    <w:rsid w:val="00BC383E"/>
    <w:rsid w:val="00BD182F"/>
    <w:rsid w:val="00BD2C6C"/>
    <w:rsid w:val="00BE1C9A"/>
    <w:rsid w:val="00BE67E6"/>
    <w:rsid w:val="00BE686E"/>
    <w:rsid w:val="00C0618A"/>
    <w:rsid w:val="00C104B9"/>
    <w:rsid w:val="00C139B7"/>
    <w:rsid w:val="00C27822"/>
    <w:rsid w:val="00C30902"/>
    <w:rsid w:val="00C414C1"/>
    <w:rsid w:val="00C42196"/>
    <w:rsid w:val="00C43FF9"/>
    <w:rsid w:val="00C44E31"/>
    <w:rsid w:val="00C454CC"/>
    <w:rsid w:val="00C46C25"/>
    <w:rsid w:val="00C52860"/>
    <w:rsid w:val="00C54443"/>
    <w:rsid w:val="00C54D4A"/>
    <w:rsid w:val="00C54E1C"/>
    <w:rsid w:val="00C550A0"/>
    <w:rsid w:val="00C5667A"/>
    <w:rsid w:val="00C629F6"/>
    <w:rsid w:val="00C62CCB"/>
    <w:rsid w:val="00C63254"/>
    <w:rsid w:val="00C66013"/>
    <w:rsid w:val="00C76149"/>
    <w:rsid w:val="00C77CF8"/>
    <w:rsid w:val="00C90424"/>
    <w:rsid w:val="00C93FD5"/>
    <w:rsid w:val="00C963B1"/>
    <w:rsid w:val="00CC3621"/>
    <w:rsid w:val="00CC4CE1"/>
    <w:rsid w:val="00CC522C"/>
    <w:rsid w:val="00CC791E"/>
    <w:rsid w:val="00CD1639"/>
    <w:rsid w:val="00CD3A45"/>
    <w:rsid w:val="00CD3E75"/>
    <w:rsid w:val="00CD7984"/>
    <w:rsid w:val="00CE0034"/>
    <w:rsid w:val="00CE15C2"/>
    <w:rsid w:val="00CE1F73"/>
    <w:rsid w:val="00CE213F"/>
    <w:rsid w:val="00CE5E26"/>
    <w:rsid w:val="00CF2409"/>
    <w:rsid w:val="00D030CF"/>
    <w:rsid w:val="00D04AD4"/>
    <w:rsid w:val="00D04D2C"/>
    <w:rsid w:val="00D10A7D"/>
    <w:rsid w:val="00D257F4"/>
    <w:rsid w:val="00D26834"/>
    <w:rsid w:val="00D304E3"/>
    <w:rsid w:val="00D33754"/>
    <w:rsid w:val="00D36453"/>
    <w:rsid w:val="00D37A35"/>
    <w:rsid w:val="00D50658"/>
    <w:rsid w:val="00D5159C"/>
    <w:rsid w:val="00D51D7B"/>
    <w:rsid w:val="00D57BBA"/>
    <w:rsid w:val="00D63ED9"/>
    <w:rsid w:val="00D65633"/>
    <w:rsid w:val="00D84B68"/>
    <w:rsid w:val="00D86AE8"/>
    <w:rsid w:val="00D878E3"/>
    <w:rsid w:val="00D90BB7"/>
    <w:rsid w:val="00DA00AD"/>
    <w:rsid w:val="00DA062B"/>
    <w:rsid w:val="00DA5358"/>
    <w:rsid w:val="00DB0A7D"/>
    <w:rsid w:val="00DB6329"/>
    <w:rsid w:val="00DB771E"/>
    <w:rsid w:val="00DC1A3E"/>
    <w:rsid w:val="00DD20DD"/>
    <w:rsid w:val="00DD660C"/>
    <w:rsid w:val="00DE1A78"/>
    <w:rsid w:val="00DF0AA7"/>
    <w:rsid w:val="00DF1B6A"/>
    <w:rsid w:val="00DF1C49"/>
    <w:rsid w:val="00DF7465"/>
    <w:rsid w:val="00DF7F2E"/>
    <w:rsid w:val="00E00567"/>
    <w:rsid w:val="00E03887"/>
    <w:rsid w:val="00E057AE"/>
    <w:rsid w:val="00E27A74"/>
    <w:rsid w:val="00E36117"/>
    <w:rsid w:val="00E538D6"/>
    <w:rsid w:val="00E53C9B"/>
    <w:rsid w:val="00E60059"/>
    <w:rsid w:val="00E60875"/>
    <w:rsid w:val="00E6441D"/>
    <w:rsid w:val="00E82883"/>
    <w:rsid w:val="00E9340F"/>
    <w:rsid w:val="00E94BAF"/>
    <w:rsid w:val="00E95EB3"/>
    <w:rsid w:val="00EA3473"/>
    <w:rsid w:val="00EB1086"/>
    <w:rsid w:val="00EB1F2D"/>
    <w:rsid w:val="00EC0221"/>
    <w:rsid w:val="00EC1A26"/>
    <w:rsid w:val="00ED3253"/>
    <w:rsid w:val="00EE2C3A"/>
    <w:rsid w:val="00EE3427"/>
    <w:rsid w:val="00EF0630"/>
    <w:rsid w:val="00EF1863"/>
    <w:rsid w:val="00EF396F"/>
    <w:rsid w:val="00F0174D"/>
    <w:rsid w:val="00F04A46"/>
    <w:rsid w:val="00F0636D"/>
    <w:rsid w:val="00F0739B"/>
    <w:rsid w:val="00F15C62"/>
    <w:rsid w:val="00F26A53"/>
    <w:rsid w:val="00F27C4B"/>
    <w:rsid w:val="00F32860"/>
    <w:rsid w:val="00F36961"/>
    <w:rsid w:val="00F4118F"/>
    <w:rsid w:val="00F419DB"/>
    <w:rsid w:val="00F4346E"/>
    <w:rsid w:val="00F45052"/>
    <w:rsid w:val="00F459B7"/>
    <w:rsid w:val="00F45B20"/>
    <w:rsid w:val="00F45E4C"/>
    <w:rsid w:val="00F5439E"/>
    <w:rsid w:val="00F54E05"/>
    <w:rsid w:val="00F56E1C"/>
    <w:rsid w:val="00F601E3"/>
    <w:rsid w:val="00F65D8C"/>
    <w:rsid w:val="00F70216"/>
    <w:rsid w:val="00F720E1"/>
    <w:rsid w:val="00F722E2"/>
    <w:rsid w:val="00F7334A"/>
    <w:rsid w:val="00F750E2"/>
    <w:rsid w:val="00F7544E"/>
    <w:rsid w:val="00F75AEB"/>
    <w:rsid w:val="00F81517"/>
    <w:rsid w:val="00F901D6"/>
    <w:rsid w:val="00F91C18"/>
    <w:rsid w:val="00F92773"/>
    <w:rsid w:val="00F97CB9"/>
    <w:rsid w:val="00FA0639"/>
    <w:rsid w:val="00FA2862"/>
    <w:rsid w:val="00FA3221"/>
    <w:rsid w:val="00FA35FD"/>
    <w:rsid w:val="00FA615E"/>
    <w:rsid w:val="00FB4C4C"/>
    <w:rsid w:val="00FB5765"/>
    <w:rsid w:val="00FB6977"/>
    <w:rsid w:val="00FC188A"/>
    <w:rsid w:val="00FC48F8"/>
    <w:rsid w:val="00FC5373"/>
    <w:rsid w:val="00FC767D"/>
    <w:rsid w:val="00FD20D5"/>
    <w:rsid w:val="00FD4FB8"/>
    <w:rsid w:val="00FD7D4E"/>
    <w:rsid w:val="00FE02FC"/>
    <w:rsid w:val="00FE1FEA"/>
    <w:rsid w:val="00FE336D"/>
    <w:rsid w:val="00FE4A01"/>
    <w:rsid w:val="00FE5E55"/>
    <w:rsid w:val="00FF04B8"/>
    <w:rsid w:val="00FF2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AE288E-E407-4D0C-B2C7-E63E80299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MT Std" w:eastAsiaTheme="minorHAnsi" w:hAnsi="Times New Roman MT Std"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2"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ewsletter"/>
    <w:qFormat/>
    <w:rsid w:val="00B31342"/>
    <w:pPr>
      <w:widowControl w:val="0"/>
      <w:tabs>
        <w:tab w:val="left" w:pos="576"/>
      </w:tabs>
      <w:autoSpaceDE w:val="0"/>
      <w:autoSpaceDN w:val="0"/>
      <w:adjustRightInd w:val="0"/>
      <w:spacing w:after="120"/>
      <w:ind w:firstLine="432"/>
    </w:pPr>
    <w:rPr>
      <w:rFonts w:eastAsiaTheme="minorEastAsia"/>
    </w:rPr>
  </w:style>
  <w:style w:type="paragraph" w:styleId="Heading1">
    <w:name w:val="heading 1"/>
    <w:basedOn w:val="Normal"/>
    <w:next w:val="Normal"/>
    <w:link w:val="Heading1Char"/>
    <w:uiPriority w:val="9"/>
    <w:qFormat/>
    <w:rsid w:val="006B07CC"/>
    <w:pPr>
      <w:keepNext/>
      <w:keepLines/>
      <w:widowControl/>
      <w:tabs>
        <w:tab w:val="clear" w:pos="576"/>
      </w:tabs>
      <w:autoSpaceDE/>
      <w:autoSpaceDN/>
      <w:adjustRightInd/>
      <w:spacing w:after="360"/>
      <w:ind w:firstLine="0"/>
      <w:jc w:val="center"/>
      <w:outlineLvl w:val="0"/>
    </w:pPr>
    <w:rPr>
      <w:rFonts w:eastAsiaTheme="majorEastAsia" w:cstheme="majorBidi"/>
      <w:sz w:val="40"/>
      <w:szCs w:val="32"/>
    </w:rPr>
  </w:style>
  <w:style w:type="paragraph" w:styleId="Heading2">
    <w:name w:val="heading 2"/>
    <w:basedOn w:val="Normal"/>
    <w:next w:val="Normal"/>
    <w:link w:val="Heading2Char"/>
    <w:qFormat/>
    <w:rsid w:val="001C0CE4"/>
    <w:pPr>
      <w:keepNext/>
      <w:keepLines/>
      <w:spacing w:before="200" w:line="360" w:lineRule="auto"/>
      <w:ind w:firstLine="0"/>
      <w:outlineLvl w:val="1"/>
    </w:pPr>
    <w:rPr>
      <w:rFonts w:eastAsiaTheme="majorEastAsia" w:cstheme="majorBidi"/>
      <w:b/>
      <w:bCs/>
      <w:sz w:val="26"/>
      <w:szCs w:val="26"/>
    </w:rPr>
  </w:style>
  <w:style w:type="paragraph" w:styleId="Heading3">
    <w:name w:val="heading 3"/>
    <w:aliases w:val="Chapter Subheading"/>
    <w:basedOn w:val="Normal"/>
    <w:next w:val="Normal"/>
    <w:link w:val="Heading3Char"/>
    <w:uiPriority w:val="9"/>
    <w:unhideWhenUsed/>
    <w:qFormat/>
    <w:rsid w:val="0092004D"/>
    <w:pPr>
      <w:keepNext/>
      <w:keepLines/>
      <w:tabs>
        <w:tab w:val="left" w:pos="540"/>
        <w:tab w:val="left" w:pos="990"/>
        <w:tab w:val="left" w:pos="1440"/>
        <w:tab w:val="left" w:pos="1800"/>
        <w:tab w:val="left" w:pos="2250"/>
      </w:tabs>
      <w:spacing w:before="200" w:after="200" w:line="360" w:lineRule="auto"/>
      <w:jc w:val="center"/>
      <w:outlineLvl w:val="2"/>
    </w:pPr>
    <w:rPr>
      <w:rFonts w:eastAsiaTheme="majorEastAsia" w:cstheme="majorBidi"/>
      <w:bCs/>
      <w:caps/>
      <w:sz w:val="28"/>
      <w:szCs w:val="28"/>
    </w:rPr>
  </w:style>
  <w:style w:type="paragraph" w:styleId="Heading4">
    <w:name w:val="heading 4"/>
    <w:basedOn w:val="Normal"/>
    <w:next w:val="Normal"/>
    <w:link w:val="Heading4Char"/>
    <w:uiPriority w:val="9"/>
    <w:unhideWhenUsed/>
    <w:qFormat/>
    <w:rsid w:val="00BA7360"/>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Unformatted"/>
    <w:basedOn w:val="Normal"/>
    <w:next w:val="Normal"/>
    <w:link w:val="Heading5Char"/>
    <w:uiPriority w:val="9"/>
    <w:unhideWhenUsed/>
    <w:qFormat/>
    <w:rsid w:val="00BA7360"/>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Normal Book,Book,Book-Normal"/>
    <w:basedOn w:val="Normal"/>
    <w:next w:val="Normal"/>
    <w:uiPriority w:val="1"/>
    <w:unhideWhenUsed/>
    <w:qFormat/>
    <w:rsid w:val="0092004D"/>
    <w:pPr>
      <w:tabs>
        <w:tab w:val="left" w:pos="432"/>
      </w:tabs>
      <w:spacing w:line="360" w:lineRule="auto"/>
      <w:ind w:firstLine="360"/>
    </w:pPr>
  </w:style>
  <w:style w:type="character" w:customStyle="1" w:styleId="Heading2Char">
    <w:name w:val="Heading 2 Char"/>
    <w:basedOn w:val="DefaultParagraphFont"/>
    <w:link w:val="Heading2"/>
    <w:rsid w:val="001C0CE4"/>
    <w:rPr>
      <w:rFonts w:eastAsiaTheme="majorEastAsia" w:cstheme="majorBidi"/>
      <w:b/>
      <w:bCs/>
      <w:sz w:val="26"/>
      <w:szCs w:val="26"/>
    </w:rPr>
  </w:style>
  <w:style w:type="paragraph" w:customStyle="1" w:styleId="Web">
    <w:name w:val="Web"/>
    <w:basedOn w:val="Normal"/>
    <w:link w:val="WebChar"/>
    <w:uiPriority w:val="8"/>
    <w:rsid w:val="00484FA5"/>
    <w:pPr>
      <w:tabs>
        <w:tab w:val="left" w:pos="540"/>
        <w:tab w:val="left" w:pos="990"/>
        <w:tab w:val="left" w:pos="1440"/>
        <w:tab w:val="left" w:pos="1800"/>
        <w:tab w:val="left" w:pos="2250"/>
      </w:tabs>
    </w:pPr>
  </w:style>
  <w:style w:type="character" w:customStyle="1" w:styleId="WebChar">
    <w:name w:val="Web Char"/>
    <w:basedOn w:val="DefaultParagraphFont"/>
    <w:link w:val="Web"/>
    <w:uiPriority w:val="8"/>
    <w:rsid w:val="00075465"/>
    <w:rPr>
      <w:rFonts w:eastAsiaTheme="minorEastAsia"/>
    </w:rPr>
  </w:style>
  <w:style w:type="paragraph" w:styleId="Subtitle">
    <w:name w:val="Subtitle"/>
    <w:aliases w:val="1st Paragraph"/>
    <w:basedOn w:val="Normal"/>
    <w:next w:val="Normal"/>
    <w:link w:val="SubtitleChar"/>
    <w:uiPriority w:val="4"/>
    <w:qFormat/>
    <w:rsid w:val="0092004D"/>
    <w:pPr>
      <w:numPr>
        <w:ilvl w:val="1"/>
      </w:numPr>
      <w:tabs>
        <w:tab w:val="left" w:pos="540"/>
        <w:tab w:val="left" w:pos="990"/>
        <w:tab w:val="left" w:pos="1440"/>
        <w:tab w:val="left" w:pos="1800"/>
        <w:tab w:val="left" w:pos="2250"/>
      </w:tabs>
      <w:ind w:firstLine="432"/>
    </w:pPr>
    <w:rPr>
      <w:rFonts w:eastAsiaTheme="majorEastAsia" w:cstheme="majorBidi"/>
      <w:iCs/>
      <w:spacing w:val="15"/>
    </w:rPr>
  </w:style>
  <w:style w:type="character" w:customStyle="1" w:styleId="SubtitleChar">
    <w:name w:val="Subtitle Char"/>
    <w:aliases w:val="1st Paragraph Char"/>
    <w:basedOn w:val="DefaultParagraphFont"/>
    <w:link w:val="Subtitle"/>
    <w:uiPriority w:val="4"/>
    <w:rsid w:val="00075465"/>
    <w:rPr>
      <w:rFonts w:eastAsiaTheme="majorEastAsia" w:cstheme="majorBidi"/>
      <w:iCs/>
      <w:spacing w:val="15"/>
    </w:rPr>
  </w:style>
  <w:style w:type="character" w:customStyle="1" w:styleId="Heading1Char">
    <w:name w:val="Heading 1 Char"/>
    <w:basedOn w:val="DefaultParagraphFont"/>
    <w:link w:val="Heading1"/>
    <w:uiPriority w:val="9"/>
    <w:rsid w:val="006B07CC"/>
    <w:rPr>
      <w:rFonts w:eastAsiaTheme="majorEastAsia" w:cstheme="majorBidi"/>
      <w:sz w:val="40"/>
      <w:szCs w:val="32"/>
    </w:rPr>
  </w:style>
  <w:style w:type="character" w:customStyle="1" w:styleId="Heading3Char">
    <w:name w:val="Heading 3 Char"/>
    <w:aliases w:val="Chapter Subheading Char"/>
    <w:basedOn w:val="DefaultParagraphFont"/>
    <w:link w:val="Heading3"/>
    <w:uiPriority w:val="9"/>
    <w:rsid w:val="0092004D"/>
    <w:rPr>
      <w:rFonts w:eastAsiaTheme="majorEastAsia" w:cstheme="majorBidi"/>
      <w:bCs/>
      <w:caps/>
      <w:sz w:val="28"/>
      <w:szCs w:val="28"/>
    </w:rPr>
  </w:style>
  <w:style w:type="paragraph" w:styleId="Title">
    <w:name w:val="Title"/>
    <w:aliases w:val="Book Section"/>
    <w:basedOn w:val="Heading1"/>
    <w:next w:val="Heading1"/>
    <w:link w:val="TitleChar"/>
    <w:uiPriority w:val="10"/>
    <w:qFormat/>
    <w:rsid w:val="005060D5"/>
    <w:pPr>
      <w:pBdr>
        <w:bottom w:val="single" w:sz="8" w:space="4" w:color="4F81BD" w:themeColor="accent1"/>
      </w:pBdr>
      <w:suppressAutoHyphens/>
      <w:spacing w:after="300"/>
      <w:contextualSpacing/>
    </w:pPr>
    <w:rPr>
      <w:spacing w:val="5"/>
      <w:kern w:val="28"/>
      <w:szCs w:val="52"/>
    </w:rPr>
  </w:style>
  <w:style w:type="character" w:customStyle="1" w:styleId="TitleChar">
    <w:name w:val="Title Char"/>
    <w:aliases w:val="Book Section Char"/>
    <w:basedOn w:val="DefaultParagraphFont"/>
    <w:link w:val="Title"/>
    <w:uiPriority w:val="10"/>
    <w:rsid w:val="005060D5"/>
    <w:rPr>
      <w:rFonts w:eastAsiaTheme="majorEastAsia" w:cstheme="majorBidi"/>
      <w:bCs/>
      <w:spacing w:val="5"/>
      <w:kern w:val="28"/>
      <w:sz w:val="44"/>
      <w:szCs w:val="52"/>
    </w:rPr>
  </w:style>
  <w:style w:type="paragraph" w:customStyle="1" w:styleId="Blockquote">
    <w:name w:val="Block quote"/>
    <w:basedOn w:val="Normal"/>
    <w:link w:val="BlockquoteChar"/>
    <w:uiPriority w:val="3"/>
    <w:qFormat/>
    <w:rsid w:val="00032189"/>
    <w:pPr>
      <w:tabs>
        <w:tab w:val="clear" w:pos="576"/>
        <w:tab w:val="left" w:pos="540"/>
        <w:tab w:val="left" w:pos="990"/>
        <w:tab w:val="left" w:pos="1440"/>
        <w:tab w:val="left" w:pos="1800"/>
        <w:tab w:val="left" w:pos="2250"/>
        <w:tab w:val="left" w:pos="2610"/>
      </w:tabs>
      <w:autoSpaceDE/>
      <w:autoSpaceDN/>
      <w:adjustRightInd/>
      <w:spacing w:before="120"/>
      <w:ind w:left="547" w:firstLine="0"/>
      <w:jc w:val="both"/>
    </w:pPr>
    <w:rPr>
      <w:rFonts w:asciiTheme="minorHAnsi" w:hAnsiTheme="minorHAnsi"/>
      <w:sz w:val="22"/>
    </w:rPr>
  </w:style>
  <w:style w:type="paragraph" w:customStyle="1" w:styleId="Blockquote-multiparagraph">
    <w:name w:val="Block quote-multi paragraph"/>
    <w:basedOn w:val="Blockquote"/>
    <w:uiPriority w:val="1"/>
    <w:qFormat/>
    <w:rsid w:val="0092004D"/>
    <w:pPr>
      <w:spacing w:before="0"/>
      <w:ind w:left="720" w:right="288"/>
    </w:pPr>
    <w:rPr>
      <w:rFonts w:cs="Arial"/>
    </w:rPr>
  </w:style>
  <w:style w:type="paragraph" w:customStyle="1" w:styleId="Bannerquote">
    <w:name w:val="Banner quote"/>
    <w:basedOn w:val="Normal"/>
    <w:autoRedefine/>
    <w:uiPriority w:val="3"/>
    <w:qFormat/>
    <w:rsid w:val="005060D5"/>
    <w:pPr>
      <w:tabs>
        <w:tab w:val="left" w:pos="540"/>
        <w:tab w:val="left" w:pos="990"/>
        <w:tab w:val="left" w:pos="1440"/>
        <w:tab w:val="left" w:pos="1800"/>
        <w:tab w:val="left" w:pos="2250"/>
      </w:tabs>
      <w:autoSpaceDE/>
      <w:autoSpaceDN/>
      <w:adjustRightInd/>
      <w:spacing w:line="276" w:lineRule="auto"/>
    </w:pPr>
    <w:rPr>
      <w:sz w:val="16"/>
    </w:rPr>
  </w:style>
  <w:style w:type="paragraph" w:customStyle="1" w:styleId="BlockquoteArial">
    <w:name w:val="Block quote Arial"/>
    <w:basedOn w:val="Normal"/>
    <w:uiPriority w:val="2"/>
    <w:rsid w:val="0092004D"/>
    <w:pPr>
      <w:tabs>
        <w:tab w:val="left" w:pos="540"/>
        <w:tab w:val="left" w:pos="990"/>
        <w:tab w:val="left" w:pos="1440"/>
        <w:tab w:val="left" w:pos="1800"/>
        <w:tab w:val="left" w:pos="2250"/>
        <w:tab w:val="left" w:pos="2610"/>
      </w:tabs>
      <w:autoSpaceDE/>
      <w:autoSpaceDN/>
      <w:adjustRightInd/>
      <w:spacing w:before="120"/>
      <w:ind w:left="547"/>
    </w:pPr>
    <w:rPr>
      <w:rFonts w:ascii="Arial" w:hAnsi="Arial"/>
      <w:sz w:val="22"/>
    </w:rPr>
  </w:style>
  <w:style w:type="paragraph" w:styleId="FootnoteText">
    <w:name w:val="footnote text"/>
    <w:basedOn w:val="Normal"/>
    <w:link w:val="FootnoteTextChar"/>
    <w:uiPriority w:val="99"/>
    <w:semiHidden/>
    <w:unhideWhenUsed/>
    <w:qFormat/>
    <w:rsid w:val="00822B09"/>
    <w:rPr>
      <w:rFonts w:cstheme="minorBidi"/>
      <w:sz w:val="20"/>
      <w:szCs w:val="20"/>
    </w:rPr>
  </w:style>
  <w:style w:type="character" w:customStyle="1" w:styleId="FootnoteTextChar">
    <w:name w:val="Footnote Text Char"/>
    <w:basedOn w:val="DefaultParagraphFont"/>
    <w:link w:val="FootnoteText"/>
    <w:uiPriority w:val="99"/>
    <w:semiHidden/>
    <w:rsid w:val="00822B09"/>
    <w:rPr>
      <w:rFonts w:eastAsiaTheme="minorEastAsia" w:cstheme="minorBidi"/>
      <w:sz w:val="20"/>
      <w:szCs w:val="20"/>
    </w:rPr>
  </w:style>
  <w:style w:type="paragraph" w:customStyle="1" w:styleId="Outline">
    <w:name w:val="Outline"/>
    <w:basedOn w:val="Normal"/>
    <w:autoRedefine/>
    <w:uiPriority w:val="3"/>
    <w:qFormat/>
    <w:rsid w:val="00BA7360"/>
    <w:pPr>
      <w:tabs>
        <w:tab w:val="left" w:pos="432"/>
        <w:tab w:val="left" w:pos="864"/>
        <w:tab w:val="left" w:pos="1296"/>
        <w:tab w:val="left" w:pos="1728"/>
      </w:tabs>
    </w:pPr>
  </w:style>
  <w:style w:type="character" w:styleId="Emphasis">
    <w:name w:val="Emphasis"/>
    <w:basedOn w:val="DefaultParagraphFont"/>
    <w:uiPriority w:val="99"/>
    <w:qFormat/>
    <w:rsid w:val="005060D5"/>
    <w:rPr>
      <w:i/>
      <w:iCs/>
    </w:rPr>
  </w:style>
  <w:style w:type="paragraph" w:styleId="ListParagraph">
    <w:name w:val="List Paragraph"/>
    <w:basedOn w:val="Normal"/>
    <w:uiPriority w:val="34"/>
    <w:qFormat/>
    <w:rsid w:val="005060D5"/>
    <w:pPr>
      <w:ind w:left="720"/>
      <w:contextualSpacing/>
    </w:pPr>
  </w:style>
  <w:style w:type="paragraph" w:customStyle="1" w:styleId="BulletedList">
    <w:name w:val="Bulleted List"/>
    <w:basedOn w:val="Blockquote"/>
    <w:link w:val="BulletedListChar"/>
    <w:autoRedefine/>
    <w:uiPriority w:val="3"/>
    <w:qFormat/>
    <w:rsid w:val="002D74BD"/>
    <w:pPr>
      <w:widowControl/>
      <w:numPr>
        <w:numId w:val="24"/>
      </w:numPr>
      <w:spacing w:before="0" w:after="0" w:line="360" w:lineRule="auto"/>
      <w:jc w:val="left"/>
    </w:pPr>
    <w:rPr>
      <w:iCs/>
      <w:color w:val="000000"/>
    </w:rPr>
  </w:style>
  <w:style w:type="character" w:customStyle="1" w:styleId="BulletedListChar">
    <w:name w:val="Bulleted List Char"/>
    <w:basedOn w:val="BlockquoteChar"/>
    <w:link w:val="BulletedList"/>
    <w:uiPriority w:val="3"/>
    <w:rsid w:val="00075465"/>
    <w:rPr>
      <w:rFonts w:asciiTheme="minorHAnsi" w:eastAsiaTheme="minorEastAsia" w:hAnsiTheme="minorHAnsi"/>
      <w:iCs/>
      <w:color w:val="000000"/>
      <w:sz w:val="22"/>
    </w:rPr>
  </w:style>
  <w:style w:type="character" w:customStyle="1" w:styleId="Heading4Char">
    <w:name w:val="Heading 4 Char"/>
    <w:basedOn w:val="DefaultParagraphFont"/>
    <w:link w:val="Heading4"/>
    <w:uiPriority w:val="9"/>
    <w:rsid w:val="00BA7360"/>
    <w:rPr>
      <w:rFonts w:asciiTheme="majorHAnsi" w:eastAsiaTheme="majorEastAsia" w:hAnsiTheme="majorHAnsi" w:cstheme="majorBidi"/>
      <w:b/>
      <w:bCs/>
      <w:i/>
      <w:iCs/>
      <w:color w:val="4F81BD" w:themeColor="accent1"/>
    </w:rPr>
  </w:style>
  <w:style w:type="character" w:customStyle="1" w:styleId="BlockquoteChar">
    <w:name w:val="Block quote Char"/>
    <w:basedOn w:val="DefaultParagraphFont"/>
    <w:link w:val="Blockquote"/>
    <w:uiPriority w:val="3"/>
    <w:rsid w:val="00075465"/>
    <w:rPr>
      <w:rFonts w:asciiTheme="minorHAnsi" w:eastAsiaTheme="minorEastAsia" w:hAnsiTheme="minorHAnsi"/>
      <w:sz w:val="22"/>
    </w:rPr>
  </w:style>
  <w:style w:type="character" w:customStyle="1" w:styleId="Heading5Char">
    <w:name w:val="Heading 5 Char"/>
    <w:aliases w:val="Unformatted Char"/>
    <w:basedOn w:val="DefaultParagraphFont"/>
    <w:link w:val="Heading5"/>
    <w:uiPriority w:val="9"/>
    <w:rsid w:val="00BA7360"/>
    <w:rPr>
      <w:rFonts w:asciiTheme="majorHAnsi" w:eastAsiaTheme="majorEastAsia" w:hAnsiTheme="majorHAnsi" w:cstheme="majorBidi"/>
      <w:color w:val="243F60" w:themeColor="accent1" w:themeShade="7F"/>
    </w:rPr>
  </w:style>
  <w:style w:type="paragraph" w:customStyle="1" w:styleId="Letterhead">
    <w:name w:val="Letterhead"/>
    <w:basedOn w:val="Normal"/>
    <w:link w:val="LetterheadChar"/>
    <w:uiPriority w:val="3"/>
    <w:rsid w:val="005060D5"/>
    <w:rPr>
      <w:rFonts w:ascii="Goudy Old Style" w:hAnsi="Goudy Old Style"/>
      <w:sz w:val="14"/>
      <w:szCs w:val="14"/>
    </w:rPr>
  </w:style>
  <w:style w:type="character" w:customStyle="1" w:styleId="LetterheadChar">
    <w:name w:val="Letterhead Char"/>
    <w:basedOn w:val="DefaultParagraphFont"/>
    <w:link w:val="Letterhead"/>
    <w:uiPriority w:val="3"/>
    <w:rsid w:val="00075465"/>
    <w:rPr>
      <w:rFonts w:ascii="Goudy Old Style" w:eastAsiaTheme="minorEastAsia" w:hAnsi="Goudy Old Style"/>
      <w:sz w:val="14"/>
      <w:szCs w:val="14"/>
    </w:rPr>
  </w:style>
  <w:style w:type="paragraph" w:styleId="TOC1">
    <w:name w:val="toc 1"/>
    <w:basedOn w:val="Normal"/>
    <w:next w:val="Normal"/>
    <w:autoRedefine/>
    <w:uiPriority w:val="39"/>
    <w:unhideWhenUsed/>
    <w:rsid w:val="0092004D"/>
    <w:pPr>
      <w:spacing w:before="240"/>
    </w:pPr>
    <w:rPr>
      <w:rFonts w:asciiTheme="minorHAnsi" w:hAnsiTheme="minorHAnsi"/>
      <w:b/>
      <w:bCs/>
      <w:sz w:val="20"/>
      <w:szCs w:val="20"/>
    </w:rPr>
  </w:style>
  <w:style w:type="paragraph" w:styleId="TOC2">
    <w:name w:val="toc 2"/>
    <w:basedOn w:val="Normal"/>
    <w:next w:val="Normal"/>
    <w:autoRedefine/>
    <w:uiPriority w:val="39"/>
    <w:unhideWhenUsed/>
    <w:rsid w:val="0092004D"/>
    <w:pPr>
      <w:spacing w:before="120"/>
      <w:ind w:left="240"/>
    </w:pPr>
    <w:rPr>
      <w:rFonts w:asciiTheme="minorHAnsi" w:hAnsiTheme="minorHAnsi"/>
      <w:i/>
      <w:iCs/>
      <w:sz w:val="20"/>
      <w:szCs w:val="20"/>
    </w:rPr>
  </w:style>
  <w:style w:type="paragraph" w:styleId="TOC3">
    <w:name w:val="toc 3"/>
    <w:basedOn w:val="Normal"/>
    <w:next w:val="Normal"/>
    <w:autoRedefine/>
    <w:uiPriority w:val="39"/>
    <w:unhideWhenUsed/>
    <w:rsid w:val="0092004D"/>
    <w:pPr>
      <w:ind w:left="480"/>
    </w:pPr>
    <w:rPr>
      <w:rFonts w:asciiTheme="minorHAnsi" w:hAnsiTheme="minorHAnsi"/>
      <w:sz w:val="20"/>
      <w:szCs w:val="20"/>
    </w:rPr>
  </w:style>
  <w:style w:type="paragraph" w:styleId="TOC4">
    <w:name w:val="toc 4"/>
    <w:basedOn w:val="Normal"/>
    <w:next w:val="Normal"/>
    <w:autoRedefine/>
    <w:uiPriority w:val="39"/>
    <w:unhideWhenUsed/>
    <w:rsid w:val="0092004D"/>
    <w:pPr>
      <w:ind w:left="720"/>
    </w:pPr>
    <w:rPr>
      <w:rFonts w:asciiTheme="minorHAnsi" w:hAnsiTheme="minorHAnsi"/>
      <w:sz w:val="20"/>
      <w:szCs w:val="20"/>
    </w:rPr>
  </w:style>
  <w:style w:type="paragraph" w:styleId="TOC5">
    <w:name w:val="toc 5"/>
    <w:basedOn w:val="Normal"/>
    <w:next w:val="Normal"/>
    <w:autoRedefine/>
    <w:uiPriority w:val="39"/>
    <w:unhideWhenUsed/>
    <w:rsid w:val="0092004D"/>
    <w:pPr>
      <w:ind w:left="960"/>
    </w:pPr>
    <w:rPr>
      <w:rFonts w:asciiTheme="minorHAnsi" w:hAnsiTheme="minorHAnsi"/>
      <w:sz w:val="20"/>
      <w:szCs w:val="20"/>
    </w:rPr>
  </w:style>
  <w:style w:type="paragraph" w:styleId="TOC6">
    <w:name w:val="toc 6"/>
    <w:basedOn w:val="Normal"/>
    <w:next w:val="Normal"/>
    <w:autoRedefine/>
    <w:uiPriority w:val="39"/>
    <w:unhideWhenUsed/>
    <w:rsid w:val="0092004D"/>
    <w:pPr>
      <w:ind w:left="1200"/>
    </w:pPr>
    <w:rPr>
      <w:rFonts w:asciiTheme="minorHAnsi" w:hAnsiTheme="minorHAnsi"/>
      <w:sz w:val="20"/>
      <w:szCs w:val="20"/>
    </w:rPr>
  </w:style>
  <w:style w:type="paragraph" w:styleId="TOC7">
    <w:name w:val="toc 7"/>
    <w:basedOn w:val="Normal"/>
    <w:next w:val="Normal"/>
    <w:autoRedefine/>
    <w:uiPriority w:val="39"/>
    <w:unhideWhenUsed/>
    <w:rsid w:val="0092004D"/>
    <w:pPr>
      <w:ind w:left="1440"/>
    </w:pPr>
    <w:rPr>
      <w:rFonts w:asciiTheme="minorHAnsi" w:hAnsiTheme="minorHAnsi"/>
      <w:sz w:val="20"/>
      <w:szCs w:val="20"/>
    </w:rPr>
  </w:style>
  <w:style w:type="paragraph" w:styleId="TOC8">
    <w:name w:val="toc 8"/>
    <w:basedOn w:val="Normal"/>
    <w:next w:val="Normal"/>
    <w:autoRedefine/>
    <w:uiPriority w:val="39"/>
    <w:unhideWhenUsed/>
    <w:rsid w:val="0092004D"/>
    <w:pPr>
      <w:ind w:left="1680"/>
    </w:pPr>
    <w:rPr>
      <w:rFonts w:asciiTheme="minorHAnsi" w:hAnsiTheme="minorHAnsi"/>
      <w:sz w:val="20"/>
      <w:szCs w:val="20"/>
    </w:rPr>
  </w:style>
  <w:style w:type="paragraph" w:styleId="TOC9">
    <w:name w:val="toc 9"/>
    <w:basedOn w:val="Normal"/>
    <w:next w:val="Normal"/>
    <w:autoRedefine/>
    <w:uiPriority w:val="39"/>
    <w:unhideWhenUsed/>
    <w:rsid w:val="0092004D"/>
    <w:pPr>
      <w:ind w:left="1920"/>
    </w:pPr>
    <w:rPr>
      <w:rFonts w:asciiTheme="minorHAnsi" w:hAnsiTheme="minorHAnsi"/>
      <w:sz w:val="20"/>
      <w:szCs w:val="20"/>
    </w:rPr>
  </w:style>
  <w:style w:type="paragraph" w:styleId="CommentText">
    <w:name w:val="annotation text"/>
    <w:basedOn w:val="Normal"/>
    <w:link w:val="CommentTextChar"/>
    <w:uiPriority w:val="99"/>
    <w:unhideWhenUsed/>
    <w:rsid w:val="0092004D"/>
  </w:style>
  <w:style w:type="character" w:customStyle="1" w:styleId="CommentTextChar">
    <w:name w:val="Comment Text Char"/>
    <w:basedOn w:val="DefaultParagraphFont"/>
    <w:link w:val="CommentText"/>
    <w:uiPriority w:val="99"/>
    <w:rsid w:val="0092004D"/>
    <w:rPr>
      <w:rFonts w:eastAsiaTheme="minorEastAsia"/>
    </w:rPr>
  </w:style>
  <w:style w:type="paragraph" w:styleId="Footer">
    <w:name w:val="footer"/>
    <w:basedOn w:val="Normal"/>
    <w:link w:val="FooterChar"/>
    <w:uiPriority w:val="99"/>
    <w:unhideWhenUsed/>
    <w:rsid w:val="0092004D"/>
    <w:pPr>
      <w:tabs>
        <w:tab w:val="center" w:pos="4680"/>
        <w:tab w:val="right" w:pos="9360"/>
      </w:tabs>
    </w:pPr>
  </w:style>
  <w:style w:type="character" w:customStyle="1" w:styleId="FooterChar">
    <w:name w:val="Footer Char"/>
    <w:basedOn w:val="DefaultParagraphFont"/>
    <w:link w:val="Footer"/>
    <w:uiPriority w:val="99"/>
    <w:rsid w:val="0092004D"/>
    <w:rPr>
      <w:rFonts w:eastAsiaTheme="minorEastAsia"/>
    </w:rPr>
  </w:style>
  <w:style w:type="character" w:styleId="Hyperlink">
    <w:name w:val="Hyperlink"/>
    <w:basedOn w:val="DefaultParagraphFont"/>
    <w:uiPriority w:val="99"/>
    <w:unhideWhenUsed/>
    <w:rsid w:val="0092004D"/>
    <w:rPr>
      <w:color w:val="0000FF" w:themeColor="hyperlink"/>
      <w:u w:val="single"/>
    </w:rPr>
  </w:style>
  <w:style w:type="paragraph" w:customStyle="1" w:styleId="Questions">
    <w:name w:val="Questions"/>
    <w:basedOn w:val="Heading2"/>
    <w:uiPriority w:val="19"/>
    <w:qFormat/>
    <w:rsid w:val="0092004D"/>
    <w:pPr>
      <w:jc w:val="center"/>
    </w:pPr>
  </w:style>
  <w:style w:type="paragraph" w:customStyle="1" w:styleId="QA">
    <w:name w:val="Q&amp;A"/>
    <w:basedOn w:val="NoSpacing"/>
    <w:link w:val="QAChar"/>
    <w:uiPriority w:val="19"/>
    <w:qFormat/>
    <w:rsid w:val="002D74BD"/>
    <w:pPr>
      <w:numPr>
        <w:numId w:val="23"/>
      </w:numPr>
      <w:shd w:val="clear" w:color="auto" w:fill="F2F2F2" w:themeFill="background1" w:themeFillTint="33"/>
      <w:spacing w:line="240" w:lineRule="auto"/>
      <w:contextualSpacing/>
    </w:pPr>
  </w:style>
  <w:style w:type="paragraph" w:customStyle="1" w:styleId="Note-Italic">
    <w:name w:val="Note-Italic"/>
    <w:basedOn w:val="NoSpacing"/>
    <w:link w:val="Note-ItalicChar"/>
    <w:uiPriority w:val="1"/>
    <w:qFormat/>
    <w:rsid w:val="002D74BD"/>
    <w:pPr>
      <w:spacing w:line="240" w:lineRule="auto"/>
      <w:ind w:firstLine="0"/>
      <w:contextualSpacing/>
    </w:pPr>
    <w:rPr>
      <w:rFonts w:ascii="Arial" w:hAnsi="Arial" w:cs="Arial"/>
      <w:i/>
      <w:sz w:val="20"/>
      <w:szCs w:val="20"/>
    </w:rPr>
  </w:style>
  <w:style w:type="paragraph" w:customStyle="1" w:styleId="Block-Calibri">
    <w:name w:val="Block-Calibri"/>
    <w:basedOn w:val="NoSpacing"/>
    <w:link w:val="Block-CalibriChar"/>
    <w:qFormat/>
    <w:rsid w:val="00A12116"/>
    <w:pPr>
      <w:spacing w:line="240" w:lineRule="auto"/>
      <w:ind w:left="720" w:right="432" w:firstLine="0"/>
    </w:pPr>
    <w:rPr>
      <w:rFonts w:asciiTheme="minorHAnsi" w:hAnsiTheme="minorHAnsi" w:cs="Arial"/>
      <w:sz w:val="22"/>
      <w:szCs w:val="22"/>
    </w:rPr>
  </w:style>
  <w:style w:type="character" w:customStyle="1" w:styleId="Block-CalibriChar">
    <w:name w:val="Block-Calibri Char"/>
    <w:basedOn w:val="DefaultParagraphFont"/>
    <w:link w:val="Block-Calibri"/>
    <w:rsid w:val="00A12116"/>
    <w:rPr>
      <w:rFonts w:asciiTheme="minorHAnsi" w:eastAsiaTheme="minorEastAsia" w:hAnsiTheme="minorHAnsi" w:cs="Arial"/>
      <w:sz w:val="22"/>
      <w:szCs w:val="22"/>
    </w:rPr>
  </w:style>
  <w:style w:type="paragraph" w:customStyle="1" w:styleId="Subheading3">
    <w:name w:val="Subheading 3"/>
    <w:basedOn w:val="NoSpacing"/>
    <w:link w:val="Subheading3Char"/>
    <w:uiPriority w:val="4"/>
    <w:qFormat/>
    <w:rsid w:val="0092004D"/>
    <w:pPr>
      <w:spacing w:line="240" w:lineRule="auto"/>
      <w:ind w:firstLine="0"/>
    </w:pPr>
    <w:rPr>
      <w:b/>
      <w:i/>
    </w:rPr>
  </w:style>
  <w:style w:type="character" w:customStyle="1" w:styleId="Subheading3Char">
    <w:name w:val="Subheading 3 Char"/>
    <w:basedOn w:val="DefaultParagraphFont"/>
    <w:link w:val="Subheading3"/>
    <w:uiPriority w:val="4"/>
    <w:rsid w:val="00075465"/>
    <w:rPr>
      <w:rFonts w:eastAsiaTheme="minorEastAsia"/>
      <w:b/>
      <w:i/>
    </w:rPr>
  </w:style>
  <w:style w:type="character" w:customStyle="1" w:styleId="QAChar">
    <w:name w:val="Q&amp;A Char"/>
    <w:basedOn w:val="DefaultParagraphFont"/>
    <w:link w:val="QA"/>
    <w:uiPriority w:val="19"/>
    <w:rsid w:val="00075465"/>
    <w:rPr>
      <w:rFonts w:eastAsiaTheme="minorEastAsia"/>
      <w:shd w:val="clear" w:color="auto" w:fill="F2F2F2" w:themeFill="background1" w:themeFillTint="33"/>
    </w:rPr>
  </w:style>
  <w:style w:type="paragraph" w:customStyle="1" w:styleId="Part">
    <w:name w:val="Part"/>
    <w:basedOn w:val="NoSpacing"/>
    <w:uiPriority w:val="1"/>
    <w:qFormat/>
    <w:rsid w:val="0092004D"/>
    <w:pPr>
      <w:jc w:val="center"/>
    </w:pPr>
    <w:rPr>
      <w:b/>
      <w:i/>
    </w:rPr>
  </w:style>
  <w:style w:type="paragraph" w:customStyle="1" w:styleId="ChapterNo">
    <w:name w:val="Chapter No"/>
    <w:basedOn w:val="Heading1"/>
    <w:link w:val="ChapterNoChar"/>
    <w:uiPriority w:val="3"/>
    <w:qFormat/>
    <w:rsid w:val="0092004D"/>
    <w:pPr>
      <w:keepLines w:val="0"/>
      <w:pageBreakBefore/>
    </w:pPr>
  </w:style>
  <w:style w:type="character" w:customStyle="1" w:styleId="ChapterNoChar">
    <w:name w:val="Chapter No Char"/>
    <w:basedOn w:val="Heading1Char"/>
    <w:link w:val="ChapterNo"/>
    <w:uiPriority w:val="3"/>
    <w:rsid w:val="00075465"/>
    <w:rPr>
      <w:rFonts w:eastAsiaTheme="majorEastAsia" w:cstheme="majorBidi"/>
      <w:sz w:val="40"/>
      <w:szCs w:val="32"/>
    </w:rPr>
  </w:style>
  <w:style w:type="paragraph" w:customStyle="1" w:styleId="Poetic">
    <w:name w:val="Poetic"/>
    <w:basedOn w:val="NoSpacing"/>
    <w:link w:val="PoeticChar"/>
    <w:uiPriority w:val="19"/>
    <w:qFormat/>
    <w:rsid w:val="002D74BD"/>
    <w:pPr>
      <w:spacing w:line="240" w:lineRule="auto"/>
      <w:ind w:left="1440" w:right="1440" w:firstLine="0"/>
      <w:contextualSpacing/>
      <w:jc w:val="center"/>
    </w:pPr>
    <w:rPr>
      <w:rFonts w:ascii="Calibri" w:hAnsi="Calibri"/>
      <w:sz w:val="22"/>
    </w:rPr>
  </w:style>
  <w:style w:type="character" w:customStyle="1" w:styleId="PoeticChar">
    <w:name w:val="Poetic Char"/>
    <w:basedOn w:val="DefaultParagraphFont"/>
    <w:link w:val="Poetic"/>
    <w:uiPriority w:val="19"/>
    <w:rsid w:val="00075465"/>
    <w:rPr>
      <w:rFonts w:ascii="Calibri" w:eastAsiaTheme="minorEastAsia" w:hAnsi="Calibri"/>
      <w:sz w:val="22"/>
    </w:rPr>
  </w:style>
  <w:style w:type="paragraph" w:customStyle="1" w:styleId="Textbox">
    <w:name w:val="Text box"/>
    <w:basedOn w:val="Normal"/>
    <w:link w:val="TextboxChar"/>
    <w:uiPriority w:val="4"/>
    <w:qFormat/>
    <w:rsid w:val="0092004D"/>
    <w:pPr>
      <w:pBdr>
        <w:top w:val="single" w:sz="4" w:space="1" w:color="auto" w:shadow="1"/>
        <w:left w:val="single" w:sz="4" w:space="4" w:color="auto" w:shadow="1"/>
        <w:bottom w:val="single" w:sz="4" w:space="1" w:color="auto" w:shadow="1"/>
        <w:right w:val="single" w:sz="4" w:space="4" w:color="auto" w:shadow="1"/>
      </w:pBdr>
      <w:ind w:left="2448" w:right="2448"/>
      <w:jc w:val="center"/>
    </w:pPr>
  </w:style>
  <w:style w:type="character" w:customStyle="1" w:styleId="TextboxChar">
    <w:name w:val="Text box Char"/>
    <w:basedOn w:val="DefaultParagraphFont"/>
    <w:link w:val="Textbox"/>
    <w:uiPriority w:val="4"/>
    <w:rsid w:val="00075465"/>
    <w:rPr>
      <w:rFonts w:eastAsiaTheme="minorEastAsia"/>
    </w:rPr>
  </w:style>
  <w:style w:type="paragraph" w:customStyle="1" w:styleId="GothicQuote">
    <w:name w:val="Gothic Quote"/>
    <w:basedOn w:val="NoSpacing"/>
    <w:link w:val="GothicQuoteChar"/>
    <w:uiPriority w:val="3"/>
    <w:qFormat/>
    <w:rsid w:val="0092004D"/>
    <w:pPr>
      <w:spacing w:line="240" w:lineRule="auto"/>
      <w:ind w:left="432" w:firstLine="0"/>
      <w:contextualSpacing/>
    </w:pPr>
    <w:rPr>
      <w:rFonts w:ascii="Century Gothic" w:hAnsi="Century Gothic"/>
      <w:sz w:val="22"/>
    </w:rPr>
  </w:style>
  <w:style w:type="character" w:customStyle="1" w:styleId="GothicQuoteChar">
    <w:name w:val="Gothic Quote Char"/>
    <w:basedOn w:val="DefaultParagraphFont"/>
    <w:link w:val="GothicQuote"/>
    <w:uiPriority w:val="3"/>
    <w:rsid w:val="0092004D"/>
    <w:rPr>
      <w:rFonts w:ascii="Century Gothic" w:eastAsiaTheme="minorEastAsia" w:hAnsi="Century Gothic"/>
      <w:sz w:val="22"/>
    </w:rPr>
  </w:style>
  <w:style w:type="character" w:customStyle="1" w:styleId="Note-ItalicChar">
    <w:name w:val="Note-Italic Char"/>
    <w:basedOn w:val="DefaultParagraphFont"/>
    <w:link w:val="Note-Italic"/>
    <w:uiPriority w:val="1"/>
    <w:rsid w:val="002D74BD"/>
    <w:rPr>
      <w:rFonts w:ascii="Arial" w:eastAsiaTheme="minorEastAsia" w:hAnsi="Arial" w:cs="Arial"/>
      <w:i/>
      <w:sz w:val="20"/>
      <w:szCs w:val="20"/>
    </w:rPr>
  </w:style>
  <w:style w:type="paragraph" w:customStyle="1" w:styleId="ListParagraphs">
    <w:name w:val="List Paragraphs"/>
    <w:basedOn w:val="Blockquote-multiparagraph"/>
    <w:uiPriority w:val="3"/>
    <w:qFormat/>
    <w:rsid w:val="002D74BD"/>
    <w:pPr>
      <w:spacing w:line="360" w:lineRule="auto"/>
      <w:ind w:left="1008" w:hanging="288"/>
    </w:pPr>
  </w:style>
  <w:style w:type="paragraph" w:customStyle="1" w:styleId="Columns">
    <w:name w:val="Columns"/>
    <w:basedOn w:val="NoSpacing"/>
    <w:link w:val="ColumnsChar"/>
    <w:uiPriority w:val="3"/>
    <w:qFormat/>
    <w:rsid w:val="002D74BD"/>
    <w:pPr>
      <w:spacing w:line="240" w:lineRule="auto"/>
      <w:ind w:firstLine="0"/>
      <w:contextualSpacing/>
    </w:pPr>
    <w:rPr>
      <w:rFonts w:ascii="Calibri" w:hAnsi="Calibri"/>
      <w:sz w:val="22"/>
    </w:rPr>
  </w:style>
  <w:style w:type="character" w:customStyle="1" w:styleId="ColumnsChar">
    <w:name w:val="Columns Char"/>
    <w:basedOn w:val="DefaultParagraphFont"/>
    <w:link w:val="Columns"/>
    <w:uiPriority w:val="3"/>
    <w:rsid w:val="002D74BD"/>
    <w:rPr>
      <w:rFonts w:ascii="Calibri" w:eastAsiaTheme="minorEastAsia" w:hAnsi="Calibri"/>
      <w:sz w:val="22"/>
    </w:rPr>
  </w:style>
  <w:style w:type="paragraph" w:customStyle="1" w:styleId="Endnotes">
    <w:name w:val="Endnotes"/>
    <w:basedOn w:val="Normal"/>
    <w:uiPriority w:val="3"/>
    <w:qFormat/>
    <w:rsid w:val="005340E3"/>
    <w:pPr>
      <w:tabs>
        <w:tab w:val="left" w:pos="540"/>
        <w:tab w:val="left" w:pos="990"/>
        <w:tab w:val="left" w:pos="1440"/>
        <w:tab w:val="left" w:pos="1800"/>
        <w:tab w:val="left" w:pos="2250"/>
      </w:tabs>
      <w:autoSpaceDE/>
      <w:autoSpaceDN/>
      <w:adjustRightInd/>
      <w:spacing w:after="60"/>
      <w:ind w:left="144" w:hanging="144"/>
    </w:pPr>
    <w:rPr>
      <w:sz w:val="20"/>
    </w:rPr>
  </w:style>
  <w:style w:type="paragraph" w:customStyle="1" w:styleId="Non-indent">
    <w:name w:val="Non-indent"/>
    <w:basedOn w:val="Normal"/>
    <w:link w:val="Non-indentChar"/>
    <w:uiPriority w:val="3"/>
    <w:qFormat/>
    <w:rsid w:val="00FA3221"/>
    <w:pPr>
      <w:tabs>
        <w:tab w:val="left" w:pos="432"/>
        <w:tab w:val="left" w:pos="864"/>
        <w:tab w:val="left" w:pos="1296"/>
      </w:tabs>
      <w:ind w:firstLine="0"/>
    </w:pPr>
  </w:style>
  <w:style w:type="character" w:customStyle="1" w:styleId="Non-indentChar">
    <w:name w:val="Non-indent Char"/>
    <w:basedOn w:val="DefaultParagraphFont"/>
    <w:link w:val="Non-indent"/>
    <w:uiPriority w:val="3"/>
    <w:rsid w:val="00075465"/>
    <w:rPr>
      <w:rFonts w:eastAsiaTheme="minorEastAsia"/>
    </w:rPr>
  </w:style>
  <w:style w:type="paragraph" w:customStyle="1" w:styleId="Level1">
    <w:name w:val="Level 1"/>
    <w:basedOn w:val="Normal"/>
    <w:uiPriority w:val="99"/>
    <w:rsid w:val="004A5571"/>
    <w:pPr>
      <w:numPr>
        <w:numId w:val="33"/>
      </w:numPr>
      <w:tabs>
        <w:tab w:val="clear" w:pos="576"/>
      </w:tabs>
      <w:ind w:left="1440" w:hanging="720"/>
      <w:outlineLvl w:val="0"/>
    </w:pPr>
    <w:rPr>
      <w:rFonts w:ascii="Times New Roman" w:hAnsi="Times New Roman"/>
    </w:rPr>
  </w:style>
  <w:style w:type="paragraph" w:customStyle="1" w:styleId="Level2">
    <w:name w:val="Level 2"/>
    <w:basedOn w:val="Normal"/>
    <w:uiPriority w:val="99"/>
    <w:rsid w:val="004A5571"/>
    <w:pPr>
      <w:numPr>
        <w:ilvl w:val="1"/>
        <w:numId w:val="33"/>
      </w:numPr>
      <w:tabs>
        <w:tab w:val="clear" w:pos="576"/>
      </w:tabs>
      <w:ind w:left="1440" w:hanging="720"/>
      <w:outlineLvl w:val="1"/>
    </w:pPr>
    <w:rPr>
      <w:rFonts w:ascii="Times New Roman" w:hAnsi="Times New Roman"/>
    </w:rPr>
  </w:style>
  <w:style w:type="paragraph" w:customStyle="1" w:styleId="Level3">
    <w:name w:val="Level 3"/>
    <w:basedOn w:val="Normal"/>
    <w:uiPriority w:val="99"/>
    <w:rsid w:val="004A5571"/>
    <w:pPr>
      <w:numPr>
        <w:ilvl w:val="2"/>
        <w:numId w:val="33"/>
      </w:numPr>
      <w:tabs>
        <w:tab w:val="clear" w:pos="576"/>
      </w:tabs>
      <w:ind w:left="2160" w:hanging="720"/>
      <w:outlineLvl w:val="2"/>
    </w:pPr>
    <w:rPr>
      <w:rFonts w:ascii="Times New Roman" w:hAnsi="Times New Roman"/>
    </w:rPr>
  </w:style>
  <w:style w:type="paragraph" w:customStyle="1" w:styleId="Level4">
    <w:name w:val="Level 4"/>
    <w:basedOn w:val="Normal"/>
    <w:uiPriority w:val="99"/>
    <w:rsid w:val="004A5571"/>
    <w:pPr>
      <w:numPr>
        <w:ilvl w:val="3"/>
        <w:numId w:val="28"/>
      </w:numPr>
      <w:tabs>
        <w:tab w:val="clear" w:pos="576"/>
      </w:tabs>
      <w:ind w:left="2880" w:hanging="720"/>
      <w:outlineLvl w:val="3"/>
    </w:pPr>
    <w:rPr>
      <w:rFonts w:ascii="Times New Roman" w:hAnsi="Times New Roman"/>
    </w:rPr>
  </w:style>
  <w:style w:type="paragraph" w:styleId="Header">
    <w:name w:val="header"/>
    <w:basedOn w:val="Normal"/>
    <w:link w:val="HeaderChar"/>
    <w:uiPriority w:val="99"/>
    <w:unhideWhenUsed/>
    <w:rsid w:val="00F45052"/>
    <w:pPr>
      <w:tabs>
        <w:tab w:val="clear" w:pos="576"/>
        <w:tab w:val="center" w:pos="4680"/>
        <w:tab w:val="right" w:pos="9360"/>
      </w:tabs>
      <w:spacing w:after="0"/>
    </w:pPr>
  </w:style>
  <w:style w:type="character" w:customStyle="1" w:styleId="HeaderChar">
    <w:name w:val="Header Char"/>
    <w:basedOn w:val="DefaultParagraphFont"/>
    <w:link w:val="Header"/>
    <w:uiPriority w:val="99"/>
    <w:rsid w:val="00F4505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9832">
      <w:bodyDiv w:val="1"/>
      <w:marLeft w:val="0"/>
      <w:marRight w:val="0"/>
      <w:marTop w:val="0"/>
      <w:marBottom w:val="0"/>
      <w:divBdr>
        <w:top w:val="none" w:sz="0" w:space="0" w:color="auto"/>
        <w:left w:val="none" w:sz="0" w:space="0" w:color="auto"/>
        <w:bottom w:val="none" w:sz="0" w:space="0" w:color="auto"/>
        <w:right w:val="none" w:sz="0" w:space="0" w:color="auto"/>
      </w:divBdr>
    </w:div>
    <w:div w:id="27876729">
      <w:bodyDiv w:val="1"/>
      <w:marLeft w:val="0"/>
      <w:marRight w:val="0"/>
      <w:marTop w:val="0"/>
      <w:marBottom w:val="0"/>
      <w:divBdr>
        <w:top w:val="none" w:sz="0" w:space="0" w:color="auto"/>
        <w:left w:val="none" w:sz="0" w:space="0" w:color="auto"/>
        <w:bottom w:val="none" w:sz="0" w:space="0" w:color="auto"/>
        <w:right w:val="none" w:sz="0" w:space="0" w:color="auto"/>
      </w:divBdr>
    </w:div>
    <w:div w:id="30032463">
      <w:bodyDiv w:val="1"/>
      <w:marLeft w:val="0"/>
      <w:marRight w:val="0"/>
      <w:marTop w:val="0"/>
      <w:marBottom w:val="0"/>
      <w:divBdr>
        <w:top w:val="none" w:sz="0" w:space="0" w:color="auto"/>
        <w:left w:val="none" w:sz="0" w:space="0" w:color="auto"/>
        <w:bottom w:val="none" w:sz="0" w:space="0" w:color="auto"/>
        <w:right w:val="none" w:sz="0" w:space="0" w:color="auto"/>
      </w:divBdr>
    </w:div>
    <w:div w:id="82147058">
      <w:bodyDiv w:val="1"/>
      <w:marLeft w:val="0"/>
      <w:marRight w:val="0"/>
      <w:marTop w:val="0"/>
      <w:marBottom w:val="0"/>
      <w:divBdr>
        <w:top w:val="none" w:sz="0" w:space="0" w:color="auto"/>
        <w:left w:val="none" w:sz="0" w:space="0" w:color="auto"/>
        <w:bottom w:val="none" w:sz="0" w:space="0" w:color="auto"/>
        <w:right w:val="none" w:sz="0" w:space="0" w:color="auto"/>
      </w:divBdr>
    </w:div>
    <w:div w:id="82531144">
      <w:bodyDiv w:val="1"/>
      <w:marLeft w:val="0"/>
      <w:marRight w:val="0"/>
      <w:marTop w:val="0"/>
      <w:marBottom w:val="0"/>
      <w:divBdr>
        <w:top w:val="none" w:sz="0" w:space="0" w:color="auto"/>
        <w:left w:val="none" w:sz="0" w:space="0" w:color="auto"/>
        <w:bottom w:val="none" w:sz="0" w:space="0" w:color="auto"/>
        <w:right w:val="none" w:sz="0" w:space="0" w:color="auto"/>
      </w:divBdr>
    </w:div>
    <w:div w:id="105004888">
      <w:bodyDiv w:val="1"/>
      <w:marLeft w:val="0"/>
      <w:marRight w:val="0"/>
      <w:marTop w:val="0"/>
      <w:marBottom w:val="0"/>
      <w:divBdr>
        <w:top w:val="none" w:sz="0" w:space="0" w:color="auto"/>
        <w:left w:val="none" w:sz="0" w:space="0" w:color="auto"/>
        <w:bottom w:val="none" w:sz="0" w:space="0" w:color="auto"/>
        <w:right w:val="none" w:sz="0" w:space="0" w:color="auto"/>
      </w:divBdr>
    </w:div>
    <w:div w:id="164172201">
      <w:bodyDiv w:val="1"/>
      <w:marLeft w:val="0"/>
      <w:marRight w:val="0"/>
      <w:marTop w:val="0"/>
      <w:marBottom w:val="0"/>
      <w:divBdr>
        <w:top w:val="none" w:sz="0" w:space="0" w:color="auto"/>
        <w:left w:val="none" w:sz="0" w:space="0" w:color="auto"/>
        <w:bottom w:val="none" w:sz="0" w:space="0" w:color="auto"/>
        <w:right w:val="none" w:sz="0" w:space="0" w:color="auto"/>
      </w:divBdr>
    </w:div>
    <w:div w:id="206381648">
      <w:bodyDiv w:val="1"/>
      <w:marLeft w:val="0"/>
      <w:marRight w:val="0"/>
      <w:marTop w:val="0"/>
      <w:marBottom w:val="0"/>
      <w:divBdr>
        <w:top w:val="none" w:sz="0" w:space="0" w:color="auto"/>
        <w:left w:val="none" w:sz="0" w:space="0" w:color="auto"/>
        <w:bottom w:val="none" w:sz="0" w:space="0" w:color="auto"/>
        <w:right w:val="none" w:sz="0" w:space="0" w:color="auto"/>
      </w:divBdr>
    </w:div>
    <w:div w:id="206457215">
      <w:bodyDiv w:val="1"/>
      <w:marLeft w:val="0"/>
      <w:marRight w:val="0"/>
      <w:marTop w:val="0"/>
      <w:marBottom w:val="0"/>
      <w:divBdr>
        <w:top w:val="none" w:sz="0" w:space="0" w:color="auto"/>
        <w:left w:val="none" w:sz="0" w:space="0" w:color="auto"/>
        <w:bottom w:val="none" w:sz="0" w:space="0" w:color="auto"/>
        <w:right w:val="none" w:sz="0" w:space="0" w:color="auto"/>
      </w:divBdr>
    </w:div>
    <w:div w:id="213779304">
      <w:bodyDiv w:val="1"/>
      <w:marLeft w:val="0"/>
      <w:marRight w:val="0"/>
      <w:marTop w:val="0"/>
      <w:marBottom w:val="0"/>
      <w:divBdr>
        <w:top w:val="none" w:sz="0" w:space="0" w:color="auto"/>
        <w:left w:val="none" w:sz="0" w:space="0" w:color="auto"/>
        <w:bottom w:val="none" w:sz="0" w:space="0" w:color="auto"/>
        <w:right w:val="none" w:sz="0" w:space="0" w:color="auto"/>
      </w:divBdr>
    </w:div>
    <w:div w:id="218786872">
      <w:bodyDiv w:val="1"/>
      <w:marLeft w:val="0"/>
      <w:marRight w:val="0"/>
      <w:marTop w:val="0"/>
      <w:marBottom w:val="0"/>
      <w:divBdr>
        <w:top w:val="none" w:sz="0" w:space="0" w:color="auto"/>
        <w:left w:val="none" w:sz="0" w:space="0" w:color="auto"/>
        <w:bottom w:val="none" w:sz="0" w:space="0" w:color="auto"/>
        <w:right w:val="none" w:sz="0" w:space="0" w:color="auto"/>
      </w:divBdr>
    </w:div>
    <w:div w:id="223948956">
      <w:bodyDiv w:val="1"/>
      <w:marLeft w:val="0"/>
      <w:marRight w:val="0"/>
      <w:marTop w:val="0"/>
      <w:marBottom w:val="0"/>
      <w:divBdr>
        <w:top w:val="none" w:sz="0" w:space="0" w:color="auto"/>
        <w:left w:val="none" w:sz="0" w:space="0" w:color="auto"/>
        <w:bottom w:val="none" w:sz="0" w:space="0" w:color="auto"/>
        <w:right w:val="none" w:sz="0" w:space="0" w:color="auto"/>
      </w:divBdr>
    </w:div>
    <w:div w:id="228805070">
      <w:bodyDiv w:val="1"/>
      <w:marLeft w:val="0"/>
      <w:marRight w:val="0"/>
      <w:marTop w:val="0"/>
      <w:marBottom w:val="0"/>
      <w:divBdr>
        <w:top w:val="none" w:sz="0" w:space="0" w:color="auto"/>
        <w:left w:val="none" w:sz="0" w:space="0" w:color="auto"/>
        <w:bottom w:val="none" w:sz="0" w:space="0" w:color="auto"/>
        <w:right w:val="none" w:sz="0" w:space="0" w:color="auto"/>
      </w:divBdr>
    </w:div>
    <w:div w:id="267541561">
      <w:bodyDiv w:val="1"/>
      <w:marLeft w:val="0"/>
      <w:marRight w:val="0"/>
      <w:marTop w:val="0"/>
      <w:marBottom w:val="0"/>
      <w:divBdr>
        <w:top w:val="none" w:sz="0" w:space="0" w:color="auto"/>
        <w:left w:val="none" w:sz="0" w:space="0" w:color="auto"/>
        <w:bottom w:val="none" w:sz="0" w:space="0" w:color="auto"/>
        <w:right w:val="none" w:sz="0" w:space="0" w:color="auto"/>
      </w:divBdr>
    </w:div>
    <w:div w:id="282542184">
      <w:bodyDiv w:val="1"/>
      <w:marLeft w:val="0"/>
      <w:marRight w:val="0"/>
      <w:marTop w:val="0"/>
      <w:marBottom w:val="0"/>
      <w:divBdr>
        <w:top w:val="none" w:sz="0" w:space="0" w:color="auto"/>
        <w:left w:val="none" w:sz="0" w:space="0" w:color="auto"/>
        <w:bottom w:val="none" w:sz="0" w:space="0" w:color="auto"/>
        <w:right w:val="none" w:sz="0" w:space="0" w:color="auto"/>
      </w:divBdr>
    </w:div>
    <w:div w:id="299968660">
      <w:bodyDiv w:val="1"/>
      <w:marLeft w:val="0"/>
      <w:marRight w:val="0"/>
      <w:marTop w:val="0"/>
      <w:marBottom w:val="0"/>
      <w:divBdr>
        <w:top w:val="none" w:sz="0" w:space="0" w:color="auto"/>
        <w:left w:val="none" w:sz="0" w:space="0" w:color="auto"/>
        <w:bottom w:val="none" w:sz="0" w:space="0" w:color="auto"/>
        <w:right w:val="none" w:sz="0" w:space="0" w:color="auto"/>
      </w:divBdr>
    </w:div>
    <w:div w:id="303584139">
      <w:bodyDiv w:val="1"/>
      <w:marLeft w:val="0"/>
      <w:marRight w:val="0"/>
      <w:marTop w:val="0"/>
      <w:marBottom w:val="0"/>
      <w:divBdr>
        <w:top w:val="none" w:sz="0" w:space="0" w:color="auto"/>
        <w:left w:val="none" w:sz="0" w:space="0" w:color="auto"/>
        <w:bottom w:val="none" w:sz="0" w:space="0" w:color="auto"/>
        <w:right w:val="none" w:sz="0" w:space="0" w:color="auto"/>
      </w:divBdr>
    </w:div>
    <w:div w:id="305357594">
      <w:bodyDiv w:val="1"/>
      <w:marLeft w:val="0"/>
      <w:marRight w:val="0"/>
      <w:marTop w:val="0"/>
      <w:marBottom w:val="0"/>
      <w:divBdr>
        <w:top w:val="none" w:sz="0" w:space="0" w:color="auto"/>
        <w:left w:val="none" w:sz="0" w:space="0" w:color="auto"/>
        <w:bottom w:val="none" w:sz="0" w:space="0" w:color="auto"/>
        <w:right w:val="none" w:sz="0" w:space="0" w:color="auto"/>
      </w:divBdr>
    </w:div>
    <w:div w:id="309750944">
      <w:bodyDiv w:val="1"/>
      <w:marLeft w:val="0"/>
      <w:marRight w:val="0"/>
      <w:marTop w:val="0"/>
      <w:marBottom w:val="0"/>
      <w:divBdr>
        <w:top w:val="none" w:sz="0" w:space="0" w:color="auto"/>
        <w:left w:val="none" w:sz="0" w:space="0" w:color="auto"/>
        <w:bottom w:val="none" w:sz="0" w:space="0" w:color="auto"/>
        <w:right w:val="none" w:sz="0" w:space="0" w:color="auto"/>
      </w:divBdr>
    </w:div>
    <w:div w:id="325284255">
      <w:bodyDiv w:val="1"/>
      <w:marLeft w:val="0"/>
      <w:marRight w:val="0"/>
      <w:marTop w:val="0"/>
      <w:marBottom w:val="0"/>
      <w:divBdr>
        <w:top w:val="none" w:sz="0" w:space="0" w:color="auto"/>
        <w:left w:val="none" w:sz="0" w:space="0" w:color="auto"/>
        <w:bottom w:val="none" w:sz="0" w:space="0" w:color="auto"/>
        <w:right w:val="none" w:sz="0" w:space="0" w:color="auto"/>
      </w:divBdr>
    </w:div>
    <w:div w:id="329140289">
      <w:bodyDiv w:val="1"/>
      <w:marLeft w:val="0"/>
      <w:marRight w:val="0"/>
      <w:marTop w:val="0"/>
      <w:marBottom w:val="0"/>
      <w:divBdr>
        <w:top w:val="none" w:sz="0" w:space="0" w:color="auto"/>
        <w:left w:val="none" w:sz="0" w:space="0" w:color="auto"/>
        <w:bottom w:val="none" w:sz="0" w:space="0" w:color="auto"/>
        <w:right w:val="none" w:sz="0" w:space="0" w:color="auto"/>
      </w:divBdr>
    </w:div>
    <w:div w:id="348874816">
      <w:bodyDiv w:val="1"/>
      <w:marLeft w:val="0"/>
      <w:marRight w:val="0"/>
      <w:marTop w:val="0"/>
      <w:marBottom w:val="0"/>
      <w:divBdr>
        <w:top w:val="none" w:sz="0" w:space="0" w:color="auto"/>
        <w:left w:val="none" w:sz="0" w:space="0" w:color="auto"/>
        <w:bottom w:val="none" w:sz="0" w:space="0" w:color="auto"/>
        <w:right w:val="none" w:sz="0" w:space="0" w:color="auto"/>
      </w:divBdr>
    </w:div>
    <w:div w:id="388572484">
      <w:bodyDiv w:val="1"/>
      <w:marLeft w:val="0"/>
      <w:marRight w:val="0"/>
      <w:marTop w:val="0"/>
      <w:marBottom w:val="0"/>
      <w:divBdr>
        <w:top w:val="none" w:sz="0" w:space="0" w:color="auto"/>
        <w:left w:val="none" w:sz="0" w:space="0" w:color="auto"/>
        <w:bottom w:val="none" w:sz="0" w:space="0" w:color="auto"/>
        <w:right w:val="none" w:sz="0" w:space="0" w:color="auto"/>
      </w:divBdr>
    </w:div>
    <w:div w:id="527717227">
      <w:bodyDiv w:val="1"/>
      <w:marLeft w:val="0"/>
      <w:marRight w:val="0"/>
      <w:marTop w:val="0"/>
      <w:marBottom w:val="0"/>
      <w:divBdr>
        <w:top w:val="none" w:sz="0" w:space="0" w:color="auto"/>
        <w:left w:val="none" w:sz="0" w:space="0" w:color="auto"/>
        <w:bottom w:val="none" w:sz="0" w:space="0" w:color="auto"/>
        <w:right w:val="none" w:sz="0" w:space="0" w:color="auto"/>
      </w:divBdr>
    </w:div>
    <w:div w:id="532425778">
      <w:bodyDiv w:val="1"/>
      <w:marLeft w:val="0"/>
      <w:marRight w:val="0"/>
      <w:marTop w:val="0"/>
      <w:marBottom w:val="0"/>
      <w:divBdr>
        <w:top w:val="none" w:sz="0" w:space="0" w:color="auto"/>
        <w:left w:val="none" w:sz="0" w:space="0" w:color="auto"/>
        <w:bottom w:val="none" w:sz="0" w:space="0" w:color="auto"/>
        <w:right w:val="none" w:sz="0" w:space="0" w:color="auto"/>
      </w:divBdr>
    </w:div>
    <w:div w:id="536624106">
      <w:bodyDiv w:val="1"/>
      <w:marLeft w:val="0"/>
      <w:marRight w:val="0"/>
      <w:marTop w:val="0"/>
      <w:marBottom w:val="0"/>
      <w:divBdr>
        <w:top w:val="none" w:sz="0" w:space="0" w:color="auto"/>
        <w:left w:val="none" w:sz="0" w:space="0" w:color="auto"/>
        <w:bottom w:val="none" w:sz="0" w:space="0" w:color="auto"/>
        <w:right w:val="none" w:sz="0" w:space="0" w:color="auto"/>
      </w:divBdr>
    </w:div>
    <w:div w:id="559750405">
      <w:bodyDiv w:val="1"/>
      <w:marLeft w:val="0"/>
      <w:marRight w:val="0"/>
      <w:marTop w:val="0"/>
      <w:marBottom w:val="0"/>
      <w:divBdr>
        <w:top w:val="none" w:sz="0" w:space="0" w:color="auto"/>
        <w:left w:val="none" w:sz="0" w:space="0" w:color="auto"/>
        <w:bottom w:val="none" w:sz="0" w:space="0" w:color="auto"/>
        <w:right w:val="none" w:sz="0" w:space="0" w:color="auto"/>
      </w:divBdr>
    </w:div>
    <w:div w:id="581183149">
      <w:bodyDiv w:val="1"/>
      <w:marLeft w:val="0"/>
      <w:marRight w:val="0"/>
      <w:marTop w:val="0"/>
      <w:marBottom w:val="0"/>
      <w:divBdr>
        <w:top w:val="none" w:sz="0" w:space="0" w:color="auto"/>
        <w:left w:val="none" w:sz="0" w:space="0" w:color="auto"/>
        <w:bottom w:val="none" w:sz="0" w:space="0" w:color="auto"/>
        <w:right w:val="none" w:sz="0" w:space="0" w:color="auto"/>
      </w:divBdr>
    </w:div>
    <w:div w:id="601232300">
      <w:bodyDiv w:val="1"/>
      <w:marLeft w:val="0"/>
      <w:marRight w:val="0"/>
      <w:marTop w:val="0"/>
      <w:marBottom w:val="0"/>
      <w:divBdr>
        <w:top w:val="none" w:sz="0" w:space="0" w:color="auto"/>
        <w:left w:val="none" w:sz="0" w:space="0" w:color="auto"/>
        <w:bottom w:val="none" w:sz="0" w:space="0" w:color="auto"/>
        <w:right w:val="none" w:sz="0" w:space="0" w:color="auto"/>
      </w:divBdr>
    </w:div>
    <w:div w:id="609748790">
      <w:bodyDiv w:val="1"/>
      <w:marLeft w:val="0"/>
      <w:marRight w:val="0"/>
      <w:marTop w:val="0"/>
      <w:marBottom w:val="0"/>
      <w:divBdr>
        <w:top w:val="none" w:sz="0" w:space="0" w:color="auto"/>
        <w:left w:val="none" w:sz="0" w:space="0" w:color="auto"/>
        <w:bottom w:val="none" w:sz="0" w:space="0" w:color="auto"/>
        <w:right w:val="none" w:sz="0" w:space="0" w:color="auto"/>
      </w:divBdr>
    </w:div>
    <w:div w:id="616565283">
      <w:bodyDiv w:val="1"/>
      <w:marLeft w:val="0"/>
      <w:marRight w:val="0"/>
      <w:marTop w:val="0"/>
      <w:marBottom w:val="0"/>
      <w:divBdr>
        <w:top w:val="none" w:sz="0" w:space="0" w:color="auto"/>
        <w:left w:val="none" w:sz="0" w:space="0" w:color="auto"/>
        <w:bottom w:val="none" w:sz="0" w:space="0" w:color="auto"/>
        <w:right w:val="none" w:sz="0" w:space="0" w:color="auto"/>
      </w:divBdr>
    </w:div>
    <w:div w:id="678236578">
      <w:bodyDiv w:val="1"/>
      <w:marLeft w:val="0"/>
      <w:marRight w:val="0"/>
      <w:marTop w:val="0"/>
      <w:marBottom w:val="0"/>
      <w:divBdr>
        <w:top w:val="none" w:sz="0" w:space="0" w:color="auto"/>
        <w:left w:val="none" w:sz="0" w:space="0" w:color="auto"/>
        <w:bottom w:val="none" w:sz="0" w:space="0" w:color="auto"/>
        <w:right w:val="none" w:sz="0" w:space="0" w:color="auto"/>
      </w:divBdr>
    </w:div>
    <w:div w:id="727997131">
      <w:bodyDiv w:val="1"/>
      <w:marLeft w:val="0"/>
      <w:marRight w:val="0"/>
      <w:marTop w:val="0"/>
      <w:marBottom w:val="0"/>
      <w:divBdr>
        <w:top w:val="none" w:sz="0" w:space="0" w:color="auto"/>
        <w:left w:val="none" w:sz="0" w:space="0" w:color="auto"/>
        <w:bottom w:val="none" w:sz="0" w:space="0" w:color="auto"/>
        <w:right w:val="none" w:sz="0" w:space="0" w:color="auto"/>
      </w:divBdr>
    </w:div>
    <w:div w:id="730663318">
      <w:bodyDiv w:val="1"/>
      <w:marLeft w:val="0"/>
      <w:marRight w:val="0"/>
      <w:marTop w:val="0"/>
      <w:marBottom w:val="0"/>
      <w:divBdr>
        <w:top w:val="none" w:sz="0" w:space="0" w:color="auto"/>
        <w:left w:val="none" w:sz="0" w:space="0" w:color="auto"/>
        <w:bottom w:val="none" w:sz="0" w:space="0" w:color="auto"/>
        <w:right w:val="none" w:sz="0" w:space="0" w:color="auto"/>
      </w:divBdr>
    </w:div>
    <w:div w:id="774593483">
      <w:bodyDiv w:val="1"/>
      <w:marLeft w:val="0"/>
      <w:marRight w:val="0"/>
      <w:marTop w:val="0"/>
      <w:marBottom w:val="0"/>
      <w:divBdr>
        <w:top w:val="none" w:sz="0" w:space="0" w:color="auto"/>
        <w:left w:val="none" w:sz="0" w:space="0" w:color="auto"/>
        <w:bottom w:val="none" w:sz="0" w:space="0" w:color="auto"/>
        <w:right w:val="none" w:sz="0" w:space="0" w:color="auto"/>
      </w:divBdr>
    </w:div>
    <w:div w:id="822888710">
      <w:bodyDiv w:val="1"/>
      <w:marLeft w:val="0"/>
      <w:marRight w:val="0"/>
      <w:marTop w:val="0"/>
      <w:marBottom w:val="0"/>
      <w:divBdr>
        <w:top w:val="none" w:sz="0" w:space="0" w:color="auto"/>
        <w:left w:val="none" w:sz="0" w:space="0" w:color="auto"/>
        <w:bottom w:val="none" w:sz="0" w:space="0" w:color="auto"/>
        <w:right w:val="none" w:sz="0" w:space="0" w:color="auto"/>
      </w:divBdr>
    </w:div>
    <w:div w:id="845480242">
      <w:bodyDiv w:val="1"/>
      <w:marLeft w:val="0"/>
      <w:marRight w:val="0"/>
      <w:marTop w:val="0"/>
      <w:marBottom w:val="0"/>
      <w:divBdr>
        <w:top w:val="none" w:sz="0" w:space="0" w:color="auto"/>
        <w:left w:val="none" w:sz="0" w:space="0" w:color="auto"/>
        <w:bottom w:val="none" w:sz="0" w:space="0" w:color="auto"/>
        <w:right w:val="none" w:sz="0" w:space="0" w:color="auto"/>
      </w:divBdr>
    </w:div>
    <w:div w:id="862746654">
      <w:bodyDiv w:val="1"/>
      <w:marLeft w:val="0"/>
      <w:marRight w:val="0"/>
      <w:marTop w:val="0"/>
      <w:marBottom w:val="0"/>
      <w:divBdr>
        <w:top w:val="none" w:sz="0" w:space="0" w:color="auto"/>
        <w:left w:val="none" w:sz="0" w:space="0" w:color="auto"/>
        <w:bottom w:val="none" w:sz="0" w:space="0" w:color="auto"/>
        <w:right w:val="none" w:sz="0" w:space="0" w:color="auto"/>
      </w:divBdr>
    </w:div>
    <w:div w:id="890386604">
      <w:bodyDiv w:val="1"/>
      <w:marLeft w:val="0"/>
      <w:marRight w:val="0"/>
      <w:marTop w:val="0"/>
      <w:marBottom w:val="0"/>
      <w:divBdr>
        <w:top w:val="none" w:sz="0" w:space="0" w:color="auto"/>
        <w:left w:val="none" w:sz="0" w:space="0" w:color="auto"/>
        <w:bottom w:val="none" w:sz="0" w:space="0" w:color="auto"/>
        <w:right w:val="none" w:sz="0" w:space="0" w:color="auto"/>
      </w:divBdr>
    </w:div>
    <w:div w:id="920215771">
      <w:bodyDiv w:val="1"/>
      <w:marLeft w:val="0"/>
      <w:marRight w:val="0"/>
      <w:marTop w:val="0"/>
      <w:marBottom w:val="0"/>
      <w:divBdr>
        <w:top w:val="none" w:sz="0" w:space="0" w:color="auto"/>
        <w:left w:val="none" w:sz="0" w:space="0" w:color="auto"/>
        <w:bottom w:val="none" w:sz="0" w:space="0" w:color="auto"/>
        <w:right w:val="none" w:sz="0" w:space="0" w:color="auto"/>
      </w:divBdr>
    </w:div>
    <w:div w:id="955018806">
      <w:bodyDiv w:val="1"/>
      <w:marLeft w:val="0"/>
      <w:marRight w:val="0"/>
      <w:marTop w:val="0"/>
      <w:marBottom w:val="0"/>
      <w:divBdr>
        <w:top w:val="none" w:sz="0" w:space="0" w:color="auto"/>
        <w:left w:val="none" w:sz="0" w:space="0" w:color="auto"/>
        <w:bottom w:val="none" w:sz="0" w:space="0" w:color="auto"/>
        <w:right w:val="none" w:sz="0" w:space="0" w:color="auto"/>
      </w:divBdr>
    </w:div>
    <w:div w:id="1027830081">
      <w:bodyDiv w:val="1"/>
      <w:marLeft w:val="0"/>
      <w:marRight w:val="0"/>
      <w:marTop w:val="0"/>
      <w:marBottom w:val="0"/>
      <w:divBdr>
        <w:top w:val="none" w:sz="0" w:space="0" w:color="auto"/>
        <w:left w:val="none" w:sz="0" w:space="0" w:color="auto"/>
        <w:bottom w:val="none" w:sz="0" w:space="0" w:color="auto"/>
        <w:right w:val="none" w:sz="0" w:space="0" w:color="auto"/>
      </w:divBdr>
    </w:div>
    <w:div w:id="1043670556">
      <w:bodyDiv w:val="1"/>
      <w:marLeft w:val="0"/>
      <w:marRight w:val="0"/>
      <w:marTop w:val="0"/>
      <w:marBottom w:val="0"/>
      <w:divBdr>
        <w:top w:val="none" w:sz="0" w:space="0" w:color="auto"/>
        <w:left w:val="none" w:sz="0" w:space="0" w:color="auto"/>
        <w:bottom w:val="none" w:sz="0" w:space="0" w:color="auto"/>
        <w:right w:val="none" w:sz="0" w:space="0" w:color="auto"/>
      </w:divBdr>
    </w:div>
    <w:div w:id="1059085716">
      <w:bodyDiv w:val="1"/>
      <w:marLeft w:val="0"/>
      <w:marRight w:val="0"/>
      <w:marTop w:val="0"/>
      <w:marBottom w:val="0"/>
      <w:divBdr>
        <w:top w:val="none" w:sz="0" w:space="0" w:color="auto"/>
        <w:left w:val="none" w:sz="0" w:space="0" w:color="auto"/>
        <w:bottom w:val="none" w:sz="0" w:space="0" w:color="auto"/>
        <w:right w:val="none" w:sz="0" w:space="0" w:color="auto"/>
      </w:divBdr>
    </w:div>
    <w:div w:id="1061364091">
      <w:bodyDiv w:val="1"/>
      <w:marLeft w:val="0"/>
      <w:marRight w:val="0"/>
      <w:marTop w:val="0"/>
      <w:marBottom w:val="0"/>
      <w:divBdr>
        <w:top w:val="none" w:sz="0" w:space="0" w:color="auto"/>
        <w:left w:val="none" w:sz="0" w:space="0" w:color="auto"/>
        <w:bottom w:val="none" w:sz="0" w:space="0" w:color="auto"/>
        <w:right w:val="none" w:sz="0" w:space="0" w:color="auto"/>
      </w:divBdr>
    </w:div>
    <w:div w:id="1098209075">
      <w:bodyDiv w:val="1"/>
      <w:marLeft w:val="0"/>
      <w:marRight w:val="0"/>
      <w:marTop w:val="0"/>
      <w:marBottom w:val="0"/>
      <w:divBdr>
        <w:top w:val="none" w:sz="0" w:space="0" w:color="auto"/>
        <w:left w:val="none" w:sz="0" w:space="0" w:color="auto"/>
        <w:bottom w:val="none" w:sz="0" w:space="0" w:color="auto"/>
        <w:right w:val="none" w:sz="0" w:space="0" w:color="auto"/>
      </w:divBdr>
    </w:div>
    <w:div w:id="1103302911">
      <w:bodyDiv w:val="1"/>
      <w:marLeft w:val="0"/>
      <w:marRight w:val="0"/>
      <w:marTop w:val="0"/>
      <w:marBottom w:val="0"/>
      <w:divBdr>
        <w:top w:val="none" w:sz="0" w:space="0" w:color="auto"/>
        <w:left w:val="none" w:sz="0" w:space="0" w:color="auto"/>
        <w:bottom w:val="none" w:sz="0" w:space="0" w:color="auto"/>
        <w:right w:val="none" w:sz="0" w:space="0" w:color="auto"/>
      </w:divBdr>
    </w:div>
    <w:div w:id="1105418030">
      <w:bodyDiv w:val="1"/>
      <w:marLeft w:val="0"/>
      <w:marRight w:val="0"/>
      <w:marTop w:val="0"/>
      <w:marBottom w:val="0"/>
      <w:divBdr>
        <w:top w:val="none" w:sz="0" w:space="0" w:color="auto"/>
        <w:left w:val="none" w:sz="0" w:space="0" w:color="auto"/>
        <w:bottom w:val="none" w:sz="0" w:space="0" w:color="auto"/>
        <w:right w:val="none" w:sz="0" w:space="0" w:color="auto"/>
      </w:divBdr>
    </w:div>
    <w:div w:id="1190680248">
      <w:bodyDiv w:val="1"/>
      <w:marLeft w:val="0"/>
      <w:marRight w:val="0"/>
      <w:marTop w:val="0"/>
      <w:marBottom w:val="0"/>
      <w:divBdr>
        <w:top w:val="none" w:sz="0" w:space="0" w:color="auto"/>
        <w:left w:val="none" w:sz="0" w:space="0" w:color="auto"/>
        <w:bottom w:val="none" w:sz="0" w:space="0" w:color="auto"/>
        <w:right w:val="none" w:sz="0" w:space="0" w:color="auto"/>
      </w:divBdr>
    </w:div>
    <w:div w:id="1225802022">
      <w:bodyDiv w:val="1"/>
      <w:marLeft w:val="0"/>
      <w:marRight w:val="0"/>
      <w:marTop w:val="0"/>
      <w:marBottom w:val="0"/>
      <w:divBdr>
        <w:top w:val="none" w:sz="0" w:space="0" w:color="auto"/>
        <w:left w:val="none" w:sz="0" w:space="0" w:color="auto"/>
        <w:bottom w:val="none" w:sz="0" w:space="0" w:color="auto"/>
        <w:right w:val="none" w:sz="0" w:space="0" w:color="auto"/>
      </w:divBdr>
    </w:div>
    <w:div w:id="1252394976">
      <w:bodyDiv w:val="1"/>
      <w:marLeft w:val="0"/>
      <w:marRight w:val="0"/>
      <w:marTop w:val="0"/>
      <w:marBottom w:val="0"/>
      <w:divBdr>
        <w:top w:val="none" w:sz="0" w:space="0" w:color="auto"/>
        <w:left w:val="none" w:sz="0" w:space="0" w:color="auto"/>
        <w:bottom w:val="none" w:sz="0" w:space="0" w:color="auto"/>
        <w:right w:val="none" w:sz="0" w:space="0" w:color="auto"/>
      </w:divBdr>
    </w:div>
    <w:div w:id="1282151316">
      <w:bodyDiv w:val="1"/>
      <w:marLeft w:val="0"/>
      <w:marRight w:val="0"/>
      <w:marTop w:val="0"/>
      <w:marBottom w:val="0"/>
      <w:divBdr>
        <w:top w:val="none" w:sz="0" w:space="0" w:color="auto"/>
        <w:left w:val="none" w:sz="0" w:space="0" w:color="auto"/>
        <w:bottom w:val="none" w:sz="0" w:space="0" w:color="auto"/>
        <w:right w:val="none" w:sz="0" w:space="0" w:color="auto"/>
      </w:divBdr>
    </w:div>
    <w:div w:id="1282298202">
      <w:bodyDiv w:val="1"/>
      <w:marLeft w:val="0"/>
      <w:marRight w:val="0"/>
      <w:marTop w:val="0"/>
      <w:marBottom w:val="0"/>
      <w:divBdr>
        <w:top w:val="none" w:sz="0" w:space="0" w:color="auto"/>
        <w:left w:val="none" w:sz="0" w:space="0" w:color="auto"/>
        <w:bottom w:val="none" w:sz="0" w:space="0" w:color="auto"/>
        <w:right w:val="none" w:sz="0" w:space="0" w:color="auto"/>
      </w:divBdr>
    </w:div>
    <w:div w:id="1317614588">
      <w:bodyDiv w:val="1"/>
      <w:marLeft w:val="0"/>
      <w:marRight w:val="0"/>
      <w:marTop w:val="0"/>
      <w:marBottom w:val="0"/>
      <w:divBdr>
        <w:top w:val="none" w:sz="0" w:space="0" w:color="auto"/>
        <w:left w:val="none" w:sz="0" w:space="0" w:color="auto"/>
        <w:bottom w:val="none" w:sz="0" w:space="0" w:color="auto"/>
        <w:right w:val="none" w:sz="0" w:space="0" w:color="auto"/>
      </w:divBdr>
    </w:div>
    <w:div w:id="1339767520">
      <w:bodyDiv w:val="1"/>
      <w:marLeft w:val="0"/>
      <w:marRight w:val="0"/>
      <w:marTop w:val="0"/>
      <w:marBottom w:val="0"/>
      <w:divBdr>
        <w:top w:val="none" w:sz="0" w:space="0" w:color="auto"/>
        <w:left w:val="none" w:sz="0" w:space="0" w:color="auto"/>
        <w:bottom w:val="none" w:sz="0" w:space="0" w:color="auto"/>
        <w:right w:val="none" w:sz="0" w:space="0" w:color="auto"/>
      </w:divBdr>
    </w:div>
    <w:div w:id="1341199373">
      <w:bodyDiv w:val="1"/>
      <w:marLeft w:val="0"/>
      <w:marRight w:val="0"/>
      <w:marTop w:val="0"/>
      <w:marBottom w:val="0"/>
      <w:divBdr>
        <w:top w:val="none" w:sz="0" w:space="0" w:color="auto"/>
        <w:left w:val="none" w:sz="0" w:space="0" w:color="auto"/>
        <w:bottom w:val="none" w:sz="0" w:space="0" w:color="auto"/>
        <w:right w:val="none" w:sz="0" w:space="0" w:color="auto"/>
      </w:divBdr>
    </w:div>
    <w:div w:id="1354187198">
      <w:bodyDiv w:val="1"/>
      <w:marLeft w:val="0"/>
      <w:marRight w:val="0"/>
      <w:marTop w:val="0"/>
      <w:marBottom w:val="0"/>
      <w:divBdr>
        <w:top w:val="none" w:sz="0" w:space="0" w:color="auto"/>
        <w:left w:val="none" w:sz="0" w:space="0" w:color="auto"/>
        <w:bottom w:val="none" w:sz="0" w:space="0" w:color="auto"/>
        <w:right w:val="none" w:sz="0" w:space="0" w:color="auto"/>
      </w:divBdr>
    </w:div>
    <w:div w:id="1368290049">
      <w:bodyDiv w:val="1"/>
      <w:marLeft w:val="0"/>
      <w:marRight w:val="0"/>
      <w:marTop w:val="0"/>
      <w:marBottom w:val="0"/>
      <w:divBdr>
        <w:top w:val="none" w:sz="0" w:space="0" w:color="auto"/>
        <w:left w:val="none" w:sz="0" w:space="0" w:color="auto"/>
        <w:bottom w:val="none" w:sz="0" w:space="0" w:color="auto"/>
        <w:right w:val="none" w:sz="0" w:space="0" w:color="auto"/>
      </w:divBdr>
    </w:div>
    <w:div w:id="1371765638">
      <w:bodyDiv w:val="1"/>
      <w:marLeft w:val="0"/>
      <w:marRight w:val="0"/>
      <w:marTop w:val="0"/>
      <w:marBottom w:val="0"/>
      <w:divBdr>
        <w:top w:val="none" w:sz="0" w:space="0" w:color="auto"/>
        <w:left w:val="none" w:sz="0" w:space="0" w:color="auto"/>
        <w:bottom w:val="none" w:sz="0" w:space="0" w:color="auto"/>
        <w:right w:val="none" w:sz="0" w:space="0" w:color="auto"/>
      </w:divBdr>
    </w:div>
    <w:div w:id="1373386809">
      <w:bodyDiv w:val="1"/>
      <w:marLeft w:val="0"/>
      <w:marRight w:val="0"/>
      <w:marTop w:val="0"/>
      <w:marBottom w:val="0"/>
      <w:divBdr>
        <w:top w:val="none" w:sz="0" w:space="0" w:color="auto"/>
        <w:left w:val="none" w:sz="0" w:space="0" w:color="auto"/>
        <w:bottom w:val="none" w:sz="0" w:space="0" w:color="auto"/>
        <w:right w:val="none" w:sz="0" w:space="0" w:color="auto"/>
      </w:divBdr>
    </w:div>
    <w:div w:id="1383872710">
      <w:bodyDiv w:val="1"/>
      <w:marLeft w:val="0"/>
      <w:marRight w:val="0"/>
      <w:marTop w:val="0"/>
      <w:marBottom w:val="0"/>
      <w:divBdr>
        <w:top w:val="none" w:sz="0" w:space="0" w:color="auto"/>
        <w:left w:val="none" w:sz="0" w:space="0" w:color="auto"/>
        <w:bottom w:val="none" w:sz="0" w:space="0" w:color="auto"/>
        <w:right w:val="none" w:sz="0" w:space="0" w:color="auto"/>
      </w:divBdr>
    </w:div>
    <w:div w:id="1468888193">
      <w:bodyDiv w:val="1"/>
      <w:marLeft w:val="0"/>
      <w:marRight w:val="0"/>
      <w:marTop w:val="0"/>
      <w:marBottom w:val="0"/>
      <w:divBdr>
        <w:top w:val="none" w:sz="0" w:space="0" w:color="auto"/>
        <w:left w:val="none" w:sz="0" w:space="0" w:color="auto"/>
        <w:bottom w:val="none" w:sz="0" w:space="0" w:color="auto"/>
        <w:right w:val="none" w:sz="0" w:space="0" w:color="auto"/>
      </w:divBdr>
    </w:div>
    <w:div w:id="1482842783">
      <w:bodyDiv w:val="1"/>
      <w:marLeft w:val="0"/>
      <w:marRight w:val="0"/>
      <w:marTop w:val="0"/>
      <w:marBottom w:val="0"/>
      <w:divBdr>
        <w:top w:val="none" w:sz="0" w:space="0" w:color="auto"/>
        <w:left w:val="none" w:sz="0" w:space="0" w:color="auto"/>
        <w:bottom w:val="none" w:sz="0" w:space="0" w:color="auto"/>
        <w:right w:val="none" w:sz="0" w:space="0" w:color="auto"/>
      </w:divBdr>
    </w:div>
    <w:div w:id="1516962803">
      <w:bodyDiv w:val="1"/>
      <w:marLeft w:val="0"/>
      <w:marRight w:val="0"/>
      <w:marTop w:val="0"/>
      <w:marBottom w:val="0"/>
      <w:divBdr>
        <w:top w:val="none" w:sz="0" w:space="0" w:color="auto"/>
        <w:left w:val="none" w:sz="0" w:space="0" w:color="auto"/>
        <w:bottom w:val="none" w:sz="0" w:space="0" w:color="auto"/>
        <w:right w:val="none" w:sz="0" w:space="0" w:color="auto"/>
      </w:divBdr>
    </w:div>
    <w:div w:id="1550461153">
      <w:bodyDiv w:val="1"/>
      <w:marLeft w:val="0"/>
      <w:marRight w:val="0"/>
      <w:marTop w:val="0"/>
      <w:marBottom w:val="0"/>
      <w:divBdr>
        <w:top w:val="none" w:sz="0" w:space="0" w:color="auto"/>
        <w:left w:val="none" w:sz="0" w:space="0" w:color="auto"/>
        <w:bottom w:val="none" w:sz="0" w:space="0" w:color="auto"/>
        <w:right w:val="none" w:sz="0" w:space="0" w:color="auto"/>
      </w:divBdr>
    </w:div>
    <w:div w:id="1586264330">
      <w:bodyDiv w:val="1"/>
      <w:marLeft w:val="0"/>
      <w:marRight w:val="0"/>
      <w:marTop w:val="0"/>
      <w:marBottom w:val="0"/>
      <w:divBdr>
        <w:top w:val="none" w:sz="0" w:space="0" w:color="auto"/>
        <w:left w:val="none" w:sz="0" w:space="0" w:color="auto"/>
        <w:bottom w:val="none" w:sz="0" w:space="0" w:color="auto"/>
        <w:right w:val="none" w:sz="0" w:space="0" w:color="auto"/>
      </w:divBdr>
    </w:div>
    <w:div w:id="1589923515">
      <w:bodyDiv w:val="1"/>
      <w:marLeft w:val="0"/>
      <w:marRight w:val="0"/>
      <w:marTop w:val="0"/>
      <w:marBottom w:val="0"/>
      <w:divBdr>
        <w:top w:val="none" w:sz="0" w:space="0" w:color="auto"/>
        <w:left w:val="none" w:sz="0" w:space="0" w:color="auto"/>
        <w:bottom w:val="none" w:sz="0" w:space="0" w:color="auto"/>
        <w:right w:val="none" w:sz="0" w:space="0" w:color="auto"/>
      </w:divBdr>
    </w:div>
    <w:div w:id="1595017067">
      <w:bodyDiv w:val="1"/>
      <w:marLeft w:val="0"/>
      <w:marRight w:val="0"/>
      <w:marTop w:val="0"/>
      <w:marBottom w:val="0"/>
      <w:divBdr>
        <w:top w:val="none" w:sz="0" w:space="0" w:color="auto"/>
        <w:left w:val="none" w:sz="0" w:space="0" w:color="auto"/>
        <w:bottom w:val="none" w:sz="0" w:space="0" w:color="auto"/>
        <w:right w:val="none" w:sz="0" w:space="0" w:color="auto"/>
      </w:divBdr>
    </w:div>
    <w:div w:id="1669669428">
      <w:bodyDiv w:val="1"/>
      <w:marLeft w:val="0"/>
      <w:marRight w:val="0"/>
      <w:marTop w:val="0"/>
      <w:marBottom w:val="0"/>
      <w:divBdr>
        <w:top w:val="none" w:sz="0" w:space="0" w:color="auto"/>
        <w:left w:val="none" w:sz="0" w:space="0" w:color="auto"/>
        <w:bottom w:val="none" w:sz="0" w:space="0" w:color="auto"/>
        <w:right w:val="none" w:sz="0" w:space="0" w:color="auto"/>
      </w:divBdr>
    </w:div>
    <w:div w:id="1719621991">
      <w:bodyDiv w:val="1"/>
      <w:marLeft w:val="0"/>
      <w:marRight w:val="0"/>
      <w:marTop w:val="0"/>
      <w:marBottom w:val="0"/>
      <w:divBdr>
        <w:top w:val="none" w:sz="0" w:space="0" w:color="auto"/>
        <w:left w:val="none" w:sz="0" w:space="0" w:color="auto"/>
        <w:bottom w:val="none" w:sz="0" w:space="0" w:color="auto"/>
        <w:right w:val="none" w:sz="0" w:space="0" w:color="auto"/>
      </w:divBdr>
    </w:div>
    <w:div w:id="1737585573">
      <w:bodyDiv w:val="1"/>
      <w:marLeft w:val="0"/>
      <w:marRight w:val="0"/>
      <w:marTop w:val="0"/>
      <w:marBottom w:val="0"/>
      <w:divBdr>
        <w:top w:val="none" w:sz="0" w:space="0" w:color="auto"/>
        <w:left w:val="none" w:sz="0" w:space="0" w:color="auto"/>
        <w:bottom w:val="none" w:sz="0" w:space="0" w:color="auto"/>
        <w:right w:val="none" w:sz="0" w:space="0" w:color="auto"/>
      </w:divBdr>
    </w:div>
    <w:div w:id="1747650532">
      <w:bodyDiv w:val="1"/>
      <w:marLeft w:val="0"/>
      <w:marRight w:val="0"/>
      <w:marTop w:val="0"/>
      <w:marBottom w:val="0"/>
      <w:divBdr>
        <w:top w:val="none" w:sz="0" w:space="0" w:color="auto"/>
        <w:left w:val="none" w:sz="0" w:space="0" w:color="auto"/>
        <w:bottom w:val="none" w:sz="0" w:space="0" w:color="auto"/>
        <w:right w:val="none" w:sz="0" w:space="0" w:color="auto"/>
      </w:divBdr>
    </w:div>
    <w:div w:id="1772359744">
      <w:bodyDiv w:val="1"/>
      <w:marLeft w:val="0"/>
      <w:marRight w:val="0"/>
      <w:marTop w:val="0"/>
      <w:marBottom w:val="0"/>
      <w:divBdr>
        <w:top w:val="none" w:sz="0" w:space="0" w:color="auto"/>
        <w:left w:val="none" w:sz="0" w:space="0" w:color="auto"/>
        <w:bottom w:val="none" w:sz="0" w:space="0" w:color="auto"/>
        <w:right w:val="none" w:sz="0" w:space="0" w:color="auto"/>
      </w:divBdr>
    </w:div>
    <w:div w:id="1776363211">
      <w:bodyDiv w:val="1"/>
      <w:marLeft w:val="0"/>
      <w:marRight w:val="0"/>
      <w:marTop w:val="0"/>
      <w:marBottom w:val="0"/>
      <w:divBdr>
        <w:top w:val="none" w:sz="0" w:space="0" w:color="auto"/>
        <w:left w:val="none" w:sz="0" w:space="0" w:color="auto"/>
        <w:bottom w:val="none" w:sz="0" w:space="0" w:color="auto"/>
        <w:right w:val="none" w:sz="0" w:space="0" w:color="auto"/>
      </w:divBdr>
    </w:div>
    <w:div w:id="1778208872">
      <w:bodyDiv w:val="1"/>
      <w:marLeft w:val="0"/>
      <w:marRight w:val="0"/>
      <w:marTop w:val="0"/>
      <w:marBottom w:val="0"/>
      <w:divBdr>
        <w:top w:val="none" w:sz="0" w:space="0" w:color="auto"/>
        <w:left w:val="none" w:sz="0" w:space="0" w:color="auto"/>
        <w:bottom w:val="none" w:sz="0" w:space="0" w:color="auto"/>
        <w:right w:val="none" w:sz="0" w:space="0" w:color="auto"/>
      </w:divBdr>
    </w:div>
    <w:div w:id="1867328225">
      <w:bodyDiv w:val="1"/>
      <w:marLeft w:val="0"/>
      <w:marRight w:val="0"/>
      <w:marTop w:val="0"/>
      <w:marBottom w:val="0"/>
      <w:divBdr>
        <w:top w:val="none" w:sz="0" w:space="0" w:color="auto"/>
        <w:left w:val="none" w:sz="0" w:space="0" w:color="auto"/>
        <w:bottom w:val="none" w:sz="0" w:space="0" w:color="auto"/>
        <w:right w:val="none" w:sz="0" w:space="0" w:color="auto"/>
      </w:divBdr>
    </w:div>
    <w:div w:id="1873685790">
      <w:bodyDiv w:val="1"/>
      <w:marLeft w:val="0"/>
      <w:marRight w:val="0"/>
      <w:marTop w:val="0"/>
      <w:marBottom w:val="0"/>
      <w:divBdr>
        <w:top w:val="none" w:sz="0" w:space="0" w:color="auto"/>
        <w:left w:val="none" w:sz="0" w:space="0" w:color="auto"/>
        <w:bottom w:val="none" w:sz="0" w:space="0" w:color="auto"/>
        <w:right w:val="none" w:sz="0" w:space="0" w:color="auto"/>
      </w:divBdr>
    </w:div>
    <w:div w:id="1907908306">
      <w:bodyDiv w:val="1"/>
      <w:marLeft w:val="0"/>
      <w:marRight w:val="0"/>
      <w:marTop w:val="0"/>
      <w:marBottom w:val="0"/>
      <w:divBdr>
        <w:top w:val="none" w:sz="0" w:space="0" w:color="auto"/>
        <w:left w:val="none" w:sz="0" w:space="0" w:color="auto"/>
        <w:bottom w:val="none" w:sz="0" w:space="0" w:color="auto"/>
        <w:right w:val="none" w:sz="0" w:space="0" w:color="auto"/>
      </w:divBdr>
    </w:div>
    <w:div w:id="1917784251">
      <w:bodyDiv w:val="1"/>
      <w:marLeft w:val="0"/>
      <w:marRight w:val="0"/>
      <w:marTop w:val="0"/>
      <w:marBottom w:val="0"/>
      <w:divBdr>
        <w:top w:val="none" w:sz="0" w:space="0" w:color="auto"/>
        <w:left w:val="none" w:sz="0" w:space="0" w:color="auto"/>
        <w:bottom w:val="none" w:sz="0" w:space="0" w:color="auto"/>
        <w:right w:val="none" w:sz="0" w:space="0" w:color="auto"/>
      </w:divBdr>
    </w:div>
    <w:div w:id="1918634101">
      <w:bodyDiv w:val="1"/>
      <w:marLeft w:val="0"/>
      <w:marRight w:val="0"/>
      <w:marTop w:val="0"/>
      <w:marBottom w:val="0"/>
      <w:divBdr>
        <w:top w:val="none" w:sz="0" w:space="0" w:color="auto"/>
        <w:left w:val="none" w:sz="0" w:space="0" w:color="auto"/>
        <w:bottom w:val="none" w:sz="0" w:space="0" w:color="auto"/>
        <w:right w:val="none" w:sz="0" w:space="0" w:color="auto"/>
      </w:divBdr>
    </w:div>
    <w:div w:id="1968120713">
      <w:bodyDiv w:val="1"/>
      <w:marLeft w:val="0"/>
      <w:marRight w:val="0"/>
      <w:marTop w:val="0"/>
      <w:marBottom w:val="0"/>
      <w:divBdr>
        <w:top w:val="none" w:sz="0" w:space="0" w:color="auto"/>
        <w:left w:val="none" w:sz="0" w:space="0" w:color="auto"/>
        <w:bottom w:val="none" w:sz="0" w:space="0" w:color="auto"/>
        <w:right w:val="none" w:sz="0" w:space="0" w:color="auto"/>
      </w:divBdr>
    </w:div>
    <w:div w:id="2030132782">
      <w:bodyDiv w:val="1"/>
      <w:marLeft w:val="0"/>
      <w:marRight w:val="0"/>
      <w:marTop w:val="0"/>
      <w:marBottom w:val="0"/>
      <w:divBdr>
        <w:top w:val="none" w:sz="0" w:space="0" w:color="auto"/>
        <w:left w:val="none" w:sz="0" w:space="0" w:color="auto"/>
        <w:bottom w:val="none" w:sz="0" w:space="0" w:color="auto"/>
        <w:right w:val="none" w:sz="0" w:space="0" w:color="auto"/>
      </w:divBdr>
    </w:div>
    <w:div w:id="2086610034">
      <w:bodyDiv w:val="1"/>
      <w:marLeft w:val="0"/>
      <w:marRight w:val="0"/>
      <w:marTop w:val="0"/>
      <w:marBottom w:val="0"/>
      <w:divBdr>
        <w:top w:val="none" w:sz="0" w:space="0" w:color="auto"/>
        <w:left w:val="none" w:sz="0" w:space="0" w:color="auto"/>
        <w:bottom w:val="none" w:sz="0" w:space="0" w:color="auto"/>
        <w:right w:val="none" w:sz="0" w:space="0" w:color="auto"/>
      </w:divBdr>
    </w:div>
    <w:div w:id="2104186683">
      <w:bodyDiv w:val="1"/>
      <w:marLeft w:val="0"/>
      <w:marRight w:val="0"/>
      <w:marTop w:val="0"/>
      <w:marBottom w:val="0"/>
      <w:divBdr>
        <w:top w:val="none" w:sz="0" w:space="0" w:color="auto"/>
        <w:left w:val="none" w:sz="0" w:space="0" w:color="auto"/>
        <w:bottom w:val="none" w:sz="0" w:space="0" w:color="auto"/>
        <w:right w:val="none" w:sz="0" w:space="0" w:color="auto"/>
      </w:divBdr>
    </w:div>
    <w:div w:id="2136286516">
      <w:bodyDiv w:val="1"/>
      <w:marLeft w:val="0"/>
      <w:marRight w:val="0"/>
      <w:marTop w:val="0"/>
      <w:marBottom w:val="0"/>
      <w:divBdr>
        <w:top w:val="none" w:sz="0" w:space="0" w:color="auto"/>
        <w:left w:val="none" w:sz="0" w:space="0" w:color="auto"/>
        <w:bottom w:val="none" w:sz="0" w:space="0" w:color="auto"/>
        <w:right w:val="none" w:sz="0" w:space="0" w:color="auto"/>
      </w:divBdr>
    </w:div>
    <w:div w:id="213844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7214</Words>
  <Characters>41120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Bercot</dc:creator>
  <cp:keywords/>
  <dc:description/>
  <cp:lastModifiedBy>David Bercot</cp:lastModifiedBy>
  <cp:revision>2</cp:revision>
  <dcterms:created xsi:type="dcterms:W3CDTF">2016-09-01T12:02:00Z</dcterms:created>
  <dcterms:modified xsi:type="dcterms:W3CDTF">2016-09-01T12:02:00Z</dcterms:modified>
</cp:coreProperties>
</file>